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695" w:rsidRPr="006304CD" w:rsidRDefault="006C5695" w:rsidP="006C5695">
      <w:pPr>
        <w:jc w:val="right"/>
        <w:rPr>
          <w:b/>
          <w:sz w:val="24"/>
        </w:rPr>
      </w:pPr>
      <w:r w:rsidRPr="006304CD">
        <w:rPr>
          <w:b/>
          <w:sz w:val="24"/>
        </w:rPr>
        <w:t>Załącznik nr 1a</w:t>
      </w:r>
    </w:p>
    <w:p w:rsidR="006C5695" w:rsidRDefault="006C5695" w:rsidP="006C5695">
      <w:pPr>
        <w:jc w:val="center"/>
        <w:rPr>
          <w:sz w:val="24"/>
        </w:rPr>
      </w:pPr>
      <w:r>
        <w:rPr>
          <w:sz w:val="24"/>
        </w:rPr>
        <w:t>/WZÓR UMOWY</w:t>
      </w:r>
      <w:r w:rsidRPr="00593BF6">
        <w:rPr>
          <w:sz w:val="24"/>
        </w:rPr>
        <w:t>/</w:t>
      </w:r>
    </w:p>
    <w:p w:rsidR="00BB71EC" w:rsidRPr="00593BF6" w:rsidRDefault="00BB71EC" w:rsidP="00BB71EC">
      <w:pPr>
        <w:jc w:val="center"/>
        <w:rPr>
          <w:sz w:val="24"/>
        </w:rPr>
      </w:pPr>
      <w:r w:rsidRPr="00593BF6">
        <w:rPr>
          <w:sz w:val="24"/>
        </w:rPr>
        <w:t xml:space="preserve">UMOWA </w:t>
      </w:r>
    </w:p>
    <w:p w:rsidR="00BB71EC" w:rsidRPr="00593BF6" w:rsidRDefault="00BB71EC" w:rsidP="00BB71EC">
      <w:pPr>
        <w:jc w:val="center"/>
        <w:rPr>
          <w:sz w:val="24"/>
        </w:rPr>
      </w:pPr>
      <w:r w:rsidRPr="00593BF6">
        <w:rPr>
          <w:sz w:val="24"/>
        </w:rPr>
        <w:t>O UDZIELENIE ZAMÓWIENIA NA</w:t>
      </w:r>
    </w:p>
    <w:p w:rsidR="00BB71EC" w:rsidRDefault="00BB71EC" w:rsidP="00BB71EC">
      <w:pPr>
        <w:jc w:val="center"/>
        <w:rPr>
          <w:sz w:val="24"/>
        </w:rPr>
      </w:pPr>
      <w:r w:rsidRPr="00593BF6">
        <w:rPr>
          <w:sz w:val="24"/>
        </w:rPr>
        <w:t>ŚWIADCZENIA ZDROWOTNE</w:t>
      </w:r>
      <w:r w:rsidR="00E31C68">
        <w:rPr>
          <w:sz w:val="24"/>
        </w:rPr>
        <w:t xml:space="preserve"> - PIELĘGNIARKA</w:t>
      </w:r>
    </w:p>
    <w:p w:rsidR="00BB71EC" w:rsidRPr="00593BF6" w:rsidRDefault="00BB71EC" w:rsidP="00BB71EC">
      <w:pPr>
        <w:jc w:val="center"/>
        <w:rPr>
          <w:sz w:val="28"/>
        </w:rPr>
      </w:pPr>
    </w:p>
    <w:p w:rsidR="00CE47DB" w:rsidRDefault="00BB71EC" w:rsidP="00BB71EC">
      <w:pPr>
        <w:jc w:val="both"/>
        <w:rPr>
          <w:sz w:val="24"/>
        </w:rPr>
      </w:pPr>
      <w:r w:rsidRPr="00593BF6">
        <w:rPr>
          <w:sz w:val="24"/>
        </w:rPr>
        <w:t xml:space="preserve">Zawarta w dniu </w:t>
      </w:r>
      <w:r w:rsidRPr="00593BF6">
        <w:rPr>
          <w:b/>
          <w:sz w:val="24"/>
        </w:rPr>
        <w:t xml:space="preserve">……………….. </w:t>
      </w:r>
      <w:proofErr w:type="gramStart"/>
      <w:r w:rsidRPr="00593BF6">
        <w:rPr>
          <w:sz w:val="24"/>
        </w:rPr>
        <w:t>we</w:t>
      </w:r>
      <w:proofErr w:type="gramEnd"/>
      <w:r w:rsidRPr="00593BF6">
        <w:rPr>
          <w:sz w:val="24"/>
        </w:rPr>
        <w:t xml:space="preserve"> Wrocławiu pomiędzy 4</w:t>
      </w:r>
      <w:r w:rsidR="00686C3E">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 xml:space="preserve">gen. bryg. dr. hab. n. med. Wojciecha </w:t>
      </w:r>
      <w:proofErr w:type="gramStart"/>
      <w:r w:rsidR="006717C1">
        <w:rPr>
          <w:sz w:val="24"/>
          <w:szCs w:val="24"/>
        </w:rPr>
        <w:t>Tańskiego</w:t>
      </w:r>
      <w:r w:rsidR="006717C1">
        <w:rPr>
          <w:sz w:val="24"/>
        </w:rPr>
        <w:t xml:space="preserve"> </w:t>
      </w:r>
      <w:r w:rsidRPr="00593BF6">
        <w:rPr>
          <w:sz w:val="24"/>
        </w:rPr>
        <w:t xml:space="preserve"> zwanego</w:t>
      </w:r>
      <w:proofErr w:type="gramEnd"/>
      <w:r w:rsidRPr="00593BF6">
        <w:rPr>
          <w:sz w:val="24"/>
        </w:rPr>
        <w:t xml:space="preserve"> dalej „Udzielającym zamówienia”,</w:t>
      </w:r>
    </w:p>
    <w:p w:rsidR="00BB71EC" w:rsidRPr="00EA5751" w:rsidRDefault="00BB71EC" w:rsidP="00BB71EC">
      <w:pPr>
        <w:jc w:val="both"/>
        <w:rPr>
          <w:sz w:val="24"/>
        </w:rPr>
      </w:pPr>
      <w:r w:rsidRPr="00EA5751">
        <w:rPr>
          <w:sz w:val="24"/>
        </w:rPr>
        <w:t xml:space="preserve"> </w:t>
      </w:r>
      <w:proofErr w:type="gramStart"/>
      <w:r w:rsidRPr="00EA5751">
        <w:rPr>
          <w:sz w:val="24"/>
        </w:rPr>
        <w:t>a</w:t>
      </w:r>
      <w:proofErr w:type="gramEnd"/>
      <w:r w:rsidRPr="00EA5751">
        <w:rPr>
          <w:sz w:val="24"/>
        </w:rPr>
        <w:t xml:space="preserve"> …………, zamieszkałym/ą……………</w:t>
      </w:r>
      <w:r w:rsidRPr="00EA5751">
        <w:rPr>
          <w:b/>
          <w:sz w:val="24"/>
        </w:rPr>
        <w:t xml:space="preserve"> </w:t>
      </w:r>
      <w:r w:rsidRPr="00EA5751">
        <w:rPr>
          <w:sz w:val="24"/>
        </w:rPr>
        <w:t>prowadzącym/ą działalność gospodarczą pod firmą………, wpisanym/ą do rejestru podmiotów wykonujących działalność leczniczą pod nr księgi rejestrowej</w:t>
      </w:r>
      <w:r w:rsidRPr="00EA5751">
        <w:rPr>
          <w:sz w:val="24"/>
          <w:szCs w:val="24"/>
        </w:rPr>
        <w:t xml:space="preserve"> …………………………….</w:t>
      </w:r>
      <w:proofErr w:type="gramStart"/>
      <w:r w:rsidRPr="00EA5751">
        <w:rPr>
          <w:sz w:val="24"/>
        </w:rPr>
        <w:t>zwanym</w:t>
      </w:r>
      <w:proofErr w:type="gramEnd"/>
      <w:r w:rsidRPr="00EA5751">
        <w:rPr>
          <w:sz w:val="24"/>
        </w:rPr>
        <w:t>/ą dalej „Przyjmującym zamówienie”.</w:t>
      </w:r>
    </w:p>
    <w:p w:rsidR="00BB71EC" w:rsidRDefault="00BB71EC" w:rsidP="00BB71EC">
      <w:pPr>
        <w:jc w:val="both"/>
        <w:rPr>
          <w:sz w:val="24"/>
        </w:rPr>
      </w:pP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 xml:space="preserve">Niniejsza umowa jest następstwem konkursu </w:t>
      </w:r>
      <w:proofErr w:type="gramStart"/>
      <w:r w:rsidRPr="008015D0">
        <w:rPr>
          <w:rFonts w:ascii="Times New Roman" w:hAnsi="Times New Roman" w:cs="Times New Roman"/>
          <w:sz w:val="24"/>
          <w:szCs w:val="24"/>
        </w:rPr>
        <w:t>nr</w:t>
      </w:r>
      <w:r w:rsidR="004916F6">
        <w:rPr>
          <w:rFonts w:ascii="Times New Roman" w:hAnsi="Times New Roman" w:cs="Times New Roman"/>
          <w:sz w:val="24"/>
          <w:szCs w:val="24"/>
        </w:rPr>
        <w:t xml:space="preserve"> </w:t>
      </w:r>
      <w:r w:rsidR="00F85D1C">
        <w:rPr>
          <w:rFonts w:ascii="Times New Roman" w:hAnsi="Times New Roman" w:cs="Times New Roman"/>
          <w:sz w:val="24"/>
          <w:szCs w:val="24"/>
        </w:rPr>
        <w:t>.......</w:t>
      </w:r>
      <w:r w:rsidR="00B7436F">
        <w:rPr>
          <w:rFonts w:ascii="Times New Roman" w:hAnsi="Times New Roman" w:cs="Times New Roman"/>
          <w:sz w:val="24"/>
          <w:szCs w:val="24"/>
        </w:rPr>
        <w:t>/2024</w:t>
      </w:r>
      <w:r w:rsidRPr="008015D0">
        <w:rPr>
          <w:rFonts w:ascii="Times New Roman" w:hAnsi="Times New Roman" w:cs="Times New Roman"/>
          <w:sz w:val="24"/>
          <w:szCs w:val="24"/>
        </w:rPr>
        <w:t xml:space="preserve"> </w:t>
      </w:r>
      <w:proofErr w:type="gramEnd"/>
      <w:r w:rsidRPr="008015D0">
        <w:rPr>
          <w:rFonts w:ascii="Times New Roman" w:hAnsi="Times New Roman" w:cs="Times New Roman"/>
          <w:sz w:val="24"/>
          <w:szCs w:val="24"/>
        </w:rPr>
        <w:t xml:space="preserve">ogłoszonego i przeprowadzonego przez Udzielającego Zamówienie na postawie art. 26 ustawy z dnia 15 kwietnia 2011 r, o działalności leczniczej </w:t>
      </w:r>
      <w:bookmarkStart w:id="0" w:name="_Hlk36544277"/>
      <w:r w:rsidRPr="008015D0">
        <w:rPr>
          <w:rFonts w:ascii="Times New Roman" w:hAnsi="Times New Roman" w:cs="Times New Roman"/>
          <w:sz w:val="24"/>
          <w:szCs w:val="24"/>
        </w:rPr>
        <w:t xml:space="preserve">(Dz. U. </w:t>
      </w:r>
      <w:proofErr w:type="gramStart"/>
      <w:r w:rsidRPr="008015D0">
        <w:rPr>
          <w:rFonts w:ascii="Times New Roman" w:hAnsi="Times New Roman" w:cs="Times New Roman"/>
          <w:sz w:val="24"/>
          <w:szCs w:val="24"/>
        </w:rPr>
        <w:t>z</w:t>
      </w:r>
      <w:proofErr w:type="gramEnd"/>
      <w:r w:rsidRPr="008015D0">
        <w:rPr>
          <w:rFonts w:ascii="Times New Roman" w:hAnsi="Times New Roman" w:cs="Times New Roman"/>
          <w:sz w:val="24"/>
          <w:szCs w:val="24"/>
        </w:rPr>
        <w:t xml:space="preserve"> </w:t>
      </w:r>
      <w:r>
        <w:rPr>
          <w:rFonts w:ascii="Times New Roman" w:hAnsi="Times New Roman" w:cs="Times New Roman"/>
          <w:sz w:val="24"/>
          <w:szCs w:val="24"/>
        </w:rPr>
        <w:t>202</w:t>
      </w:r>
      <w:r w:rsidR="004020A6">
        <w:rPr>
          <w:rFonts w:ascii="Times New Roman" w:hAnsi="Times New Roman" w:cs="Times New Roman"/>
          <w:sz w:val="24"/>
          <w:szCs w:val="24"/>
        </w:rPr>
        <w:t>5</w:t>
      </w:r>
      <w:r w:rsidRPr="008015D0">
        <w:rPr>
          <w:rFonts w:ascii="Times New Roman" w:hAnsi="Times New Roman" w:cs="Times New Roman"/>
          <w:sz w:val="24"/>
          <w:szCs w:val="24"/>
        </w:rPr>
        <w:t xml:space="preserve"> r. poz. </w:t>
      </w:r>
      <w:r w:rsidR="004020A6">
        <w:rPr>
          <w:rFonts w:ascii="Times New Roman" w:hAnsi="Times New Roman" w:cs="Times New Roman"/>
          <w:sz w:val="24"/>
          <w:szCs w:val="24"/>
        </w:rPr>
        <w:t>450</w:t>
      </w:r>
      <w:r w:rsidR="00CF3769">
        <w:rPr>
          <w:rFonts w:ascii="Times New Roman" w:hAnsi="Times New Roman" w:cs="Times New Roman"/>
          <w:sz w:val="24"/>
          <w:szCs w:val="24"/>
        </w:rPr>
        <w:t xml:space="preserve"> z </w:t>
      </w:r>
      <w:proofErr w:type="spellStart"/>
      <w:r w:rsidR="00CF3769">
        <w:rPr>
          <w:rFonts w:ascii="Times New Roman" w:hAnsi="Times New Roman" w:cs="Times New Roman"/>
          <w:sz w:val="24"/>
          <w:szCs w:val="24"/>
        </w:rPr>
        <w:t>późn</w:t>
      </w:r>
      <w:proofErr w:type="spellEnd"/>
      <w:r w:rsidR="00CF3769">
        <w:rPr>
          <w:rFonts w:ascii="Times New Roman" w:hAnsi="Times New Roman" w:cs="Times New Roman"/>
          <w:sz w:val="24"/>
          <w:szCs w:val="24"/>
        </w:rPr>
        <w:t xml:space="preserve">. </w:t>
      </w:r>
      <w:proofErr w:type="gramStart"/>
      <w:r w:rsidR="00CF3769">
        <w:rPr>
          <w:rFonts w:ascii="Times New Roman" w:hAnsi="Times New Roman" w:cs="Times New Roman"/>
          <w:sz w:val="24"/>
          <w:szCs w:val="24"/>
        </w:rPr>
        <w:t>zm</w:t>
      </w:r>
      <w:proofErr w:type="gramEnd"/>
      <w:r w:rsidR="00CF3769">
        <w:rPr>
          <w:rFonts w:ascii="Times New Roman" w:hAnsi="Times New Roman" w:cs="Times New Roman"/>
          <w:sz w:val="24"/>
          <w:szCs w:val="24"/>
        </w:rPr>
        <w:t>.</w:t>
      </w:r>
      <w:r w:rsidRPr="008015D0">
        <w:rPr>
          <w:rFonts w:ascii="Times New Roman" w:hAnsi="Times New Roman" w:cs="Times New Roman"/>
          <w:sz w:val="24"/>
          <w:szCs w:val="24"/>
        </w:rPr>
        <w:t xml:space="preserve">) </w:t>
      </w:r>
      <w:bookmarkEnd w:id="0"/>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ustawy z dnia 27 sierpnia 2004 r. o świadczeniach opieki zdrowotnej finansowanych ze środków publicznych (</w:t>
      </w:r>
      <w:r>
        <w:rPr>
          <w:rStyle w:val="plainlinks"/>
          <w:rFonts w:ascii="Times New Roman" w:hAnsi="Times New Roman" w:cs="Times New Roman"/>
          <w:sz w:val="24"/>
          <w:szCs w:val="24"/>
        </w:rPr>
        <w:t xml:space="preserve">Dz.U. </w:t>
      </w:r>
      <w:proofErr w:type="gramStart"/>
      <w:r>
        <w:rPr>
          <w:rStyle w:val="plainlinks"/>
          <w:rFonts w:ascii="Times New Roman" w:hAnsi="Times New Roman" w:cs="Times New Roman"/>
          <w:sz w:val="24"/>
          <w:szCs w:val="24"/>
        </w:rPr>
        <w:t>z</w:t>
      </w:r>
      <w:proofErr w:type="gramEnd"/>
      <w:r>
        <w:rPr>
          <w:rStyle w:val="plainlinks"/>
          <w:rFonts w:ascii="Times New Roman" w:hAnsi="Times New Roman" w:cs="Times New Roman"/>
          <w:sz w:val="24"/>
          <w:szCs w:val="24"/>
        </w:rPr>
        <w:t xml:space="preserve"> 202</w:t>
      </w:r>
      <w:r w:rsidR="0009184F">
        <w:rPr>
          <w:rStyle w:val="plainlinks"/>
          <w:rFonts w:ascii="Times New Roman" w:hAnsi="Times New Roman" w:cs="Times New Roman"/>
          <w:sz w:val="24"/>
          <w:szCs w:val="24"/>
        </w:rPr>
        <w:t>4</w:t>
      </w:r>
      <w:r w:rsidRPr="008015D0">
        <w:rPr>
          <w:rStyle w:val="plainlinks"/>
          <w:rFonts w:ascii="Times New Roman" w:hAnsi="Times New Roman" w:cs="Times New Roman"/>
          <w:sz w:val="24"/>
          <w:szCs w:val="24"/>
        </w:rPr>
        <w:t xml:space="preserve">r. poz. </w:t>
      </w:r>
      <w:r w:rsidR="0009184F">
        <w:rPr>
          <w:rStyle w:val="plainlinks"/>
          <w:rFonts w:ascii="Times New Roman" w:hAnsi="Times New Roman" w:cs="Times New Roman"/>
          <w:sz w:val="24"/>
          <w:szCs w:val="24"/>
        </w:rPr>
        <w:t>146</w:t>
      </w:r>
      <w:r w:rsidRPr="008015D0">
        <w:rPr>
          <w:rStyle w:val="plainlinks"/>
          <w:rFonts w:ascii="Times New Roman" w:hAnsi="Times New Roman" w:cs="Times New Roman"/>
          <w:sz w:val="24"/>
          <w:szCs w:val="24"/>
        </w:rPr>
        <w:t xml:space="preserve"> z </w:t>
      </w:r>
      <w:proofErr w:type="spellStart"/>
      <w:r w:rsidRPr="008015D0">
        <w:rPr>
          <w:rStyle w:val="plainlinks"/>
          <w:rFonts w:ascii="Times New Roman" w:hAnsi="Times New Roman" w:cs="Times New Roman"/>
          <w:sz w:val="24"/>
          <w:szCs w:val="24"/>
        </w:rPr>
        <w:t>późn</w:t>
      </w:r>
      <w:proofErr w:type="spellEnd"/>
      <w:r w:rsidRPr="008015D0">
        <w:rPr>
          <w:rStyle w:val="plainlinks"/>
          <w:rFonts w:ascii="Times New Roman" w:hAnsi="Times New Roman" w:cs="Times New Roman"/>
          <w:sz w:val="24"/>
          <w:szCs w:val="24"/>
        </w:rPr>
        <w:t xml:space="preserve">. </w:t>
      </w:r>
      <w:proofErr w:type="gramStart"/>
      <w:r w:rsidRPr="008015D0">
        <w:rPr>
          <w:rStyle w:val="plainlinks"/>
          <w:rFonts w:ascii="Times New Roman" w:hAnsi="Times New Roman" w:cs="Times New Roman"/>
          <w:sz w:val="24"/>
          <w:szCs w:val="24"/>
        </w:rPr>
        <w:t>zm</w:t>
      </w:r>
      <w:proofErr w:type="gramEnd"/>
      <w:r w:rsidRPr="008015D0">
        <w:rPr>
          <w:rStyle w:val="plainlinks"/>
          <w:rFonts w:ascii="Times New Roman" w:hAnsi="Times New Roman" w:cs="Times New Roman"/>
          <w:sz w:val="24"/>
          <w:szCs w:val="24"/>
        </w:rPr>
        <w:t>.</w:t>
      </w:r>
      <w:r w:rsidRPr="008015D0">
        <w:rPr>
          <w:rFonts w:ascii="Times New Roman" w:hAnsi="Times New Roman" w:cs="Times New Roman"/>
          <w:color w:val="000000"/>
          <w:sz w:val="24"/>
          <w:szCs w:val="24"/>
        </w:rPr>
        <w:t>).</w:t>
      </w: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rsidR="00F85D1C" w:rsidRDefault="00F85D1C" w:rsidP="009250CB">
      <w:pPr>
        <w:jc w:val="center"/>
        <w:rPr>
          <w:sz w:val="24"/>
        </w:rPr>
      </w:pPr>
    </w:p>
    <w:p w:rsidR="009250CB" w:rsidRDefault="009250CB" w:rsidP="009250CB">
      <w:pPr>
        <w:jc w:val="center"/>
        <w:rPr>
          <w:sz w:val="24"/>
        </w:rPr>
      </w:pPr>
      <w:r>
        <w:rPr>
          <w:sz w:val="24"/>
        </w:rPr>
        <w:t>§ 1</w:t>
      </w:r>
    </w:p>
    <w:p w:rsidR="0022716C" w:rsidRPr="00584374" w:rsidRDefault="0022716C" w:rsidP="002805A5">
      <w:pPr>
        <w:numPr>
          <w:ilvl w:val="0"/>
          <w:numId w:val="1"/>
        </w:numPr>
        <w:jc w:val="both"/>
        <w:rPr>
          <w:sz w:val="24"/>
          <w:szCs w:val="24"/>
        </w:rPr>
      </w:pPr>
      <w:r w:rsidRPr="0022716C">
        <w:rPr>
          <w:sz w:val="24"/>
          <w:szCs w:val="24"/>
        </w:rPr>
        <w:t xml:space="preserve">Przedmiotem niniejszej umowy jest zapewnienie pełnej opieki </w:t>
      </w:r>
      <w:r w:rsidR="00422C9F">
        <w:rPr>
          <w:sz w:val="24"/>
          <w:szCs w:val="24"/>
        </w:rPr>
        <w:t>pielęgniarskiej</w:t>
      </w:r>
      <w:r w:rsidRPr="0022716C">
        <w:rPr>
          <w:sz w:val="24"/>
          <w:szCs w:val="24"/>
        </w:rPr>
        <w:t xml:space="preserve"> pacjentom Udzielającego </w:t>
      </w:r>
      <w:proofErr w:type="gramStart"/>
      <w:r w:rsidRPr="0022716C">
        <w:rPr>
          <w:sz w:val="24"/>
          <w:szCs w:val="24"/>
        </w:rPr>
        <w:t xml:space="preserve">zamówienia </w:t>
      </w:r>
      <w:r w:rsidR="009F6276">
        <w:rPr>
          <w:sz w:val="24"/>
          <w:szCs w:val="24"/>
        </w:rPr>
        <w:t xml:space="preserve"> </w:t>
      </w:r>
      <w:r w:rsidRPr="00584374">
        <w:rPr>
          <w:sz w:val="24"/>
          <w:szCs w:val="24"/>
          <w:u w:val="single"/>
        </w:rPr>
        <w:t>w</w:t>
      </w:r>
      <w:proofErr w:type="gramEnd"/>
      <w:r w:rsidRPr="00584374">
        <w:rPr>
          <w:sz w:val="24"/>
          <w:szCs w:val="24"/>
          <w:u w:val="single"/>
        </w:rPr>
        <w:t xml:space="preserve"> </w:t>
      </w:r>
      <w:r w:rsidR="00D166C1" w:rsidRPr="00584374">
        <w:rPr>
          <w:sz w:val="24"/>
          <w:szCs w:val="24"/>
          <w:u w:val="single"/>
        </w:rPr>
        <w:t xml:space="preserve">zakresie </w:t>
      </w:r>
      <w:r w:rsidR="00897B04">
        <w:rPr>
          <w:color w:val="000000"/>
          <w:sz w:val="24"/>
          <w:szCs w:val="24"/>
          <w:u w:val="single"/>
        </w:rPr>
        <w:t>..................................................................</w:t>
      </w:r>
      <w:r w:rsidR="009F6276" w:rsidRPr="00584374">
        <w:rPr>
          <w:bCs/>
          <w:sz w:val="24"/>
          <w:szCs w:val="24"/>
          <w:lang w:eastAsia="en-US"/>
        </w:rPr>
        <w:t xml:space="preserve"> </w:t>
      </w:r>
      <w:proofErr w:type="gramStart"/>
      <w:r w:rsidRPr="00584374">
        <w:rPr>
          <w:sz w:val="24"/>
          <w:szCs w:val="24"/>
        </w:rPr>
        <w:t>oraz</w:t>
      </w:r>
      <w:proofErr w:type="gramEnd"/>
      <w:r w:rsidRPr="00584374">
        <w:rPr>
          <w:sz w:val="24"/>
          <w:szCs w:val="24"/>
        </w:rPr>
        <w:t xml:space="preserve"> udzielanie im świadczeń zdrowotnych zgodnie z posiadaną wiedzą, umiejętnościami i kompetencjami.</w:t>
      </w:r>
    </w:p>
    <w:p w:rsidR="0022716C" w:rsidRPr="00954450" w:rsidRDefault="0022716C" w:rsidP="009F6276">
      <w:pPr>
        <w:numPr>
          <w:ilvl w:val="0"/>
          <w:numId w:val="1"/>
        </w:numPr>
        <w:jc w:val="both"/>
        <w:rPr>
          <w:sz w:val="24"/>
          <w:szCs w:val="24"/>
          <w:u w:val="single"/>
        </w:rPr>
      </w:pPr>
      <w:r w:rsidRPr="00954450">
        <w:rPr>
          <w:color w:val="000000"/>
          <w:sz w:val="24"/>
        </w:rPr>
        <w:t xml:space="preserve">W zakres czynności objętych </w:t>
      </w:r>
      <w:proofErr w:type="gramStart"/>
      <w:r w:rsidRPr="00954450">
        <w:rPr>
          <w:color w:val="000000"/>
          <w:sz w:val="24"/>
        </w:rPr>
        <w:t>umową  w</w:t>
      </w:r>
      <w:proofErr w:type="gramEnd"/>
      <w:r w:rsidRPr="00954450">
        <w:rPr>
          <w:color w:val="000000"/>
          <w:sz w:val="24"/>
        </w:rPr>
        <w:t xml:space="preserve"> szczególności wchodzi:</w:t>
      </w:r>
    </w:p>
    <w:p w:rsidR="00A71F18" w:rsidRDefault="001C5087" w:rsidP="00A71F18">
      <w:pPr>
        <w:pStyle w:val="Bezodstpw"/>
        <w:numPr>
          <w:ilvl w:val="0"/>
          <w:numId w:val="28"/>
        </w:numPr>
        <w:jc w:val="both"/>
        <w:rPr>
          <w:rFonts w:ascii="Times New Roman" w:hAnsi="Times New Roman" w:cs="Times New Roman"/>
          <w:color w:val="000000"/>
          <w:sz w:val="24"/>
        </w:rPr>
      </w:pPr>
      <w:r>
        <w:rPr>
          <w:rFonts w:ascii="Times New Roman" w:hAnsi="Times New Roman" w:cs="Times New Roman"/>
          <w:color w:val="000000"/>
          <w:sz w:val="24"/>
        </w:rPr>
        <w:t>...................................................</w:t>
      </w:r>
      <w:r w:rsidR="00A71F18">
        <w:rPr>
          <w:rFonts w:ascii="Times New Roman" w:hAnsi="Times New Roman" w:cs="Times New Roman"/>
          <w:color w:val="000000"/>
          <w:sz w:val="24"/>
        </w:rPr>
        <w:t xml:space="preserve">, </w:t>
      </w:r>
    </w:p>
    <w:p w:rsidR="00B77BCC" w:rsidRPr="00EA5751" w:rsidRDefault="00B77BCC" w:rsidP="00B77BCC">
      <w:pPr>
        <w:pStyle w:val="Bezodstpw"/>
        <w:numPr>
          <w:ilvl w:val="0"/>
          <w:numId w:val="28"/>
        </w:numPr>
        <w:jc w:val="both"/>
        <w:rPr>
          <w:rFonts w:ascii="Times New Roman" w:hAnsi="Times New Roman" w:cs="Times New Roman"/>
          <w:color w:val="000000"/>
          <w:sz w:val="24"/>
        </w:rPr>
      </w:pPr>
      <w:proofErr w:type="gramStart"/>
      <w:r>
        <w:rPr>
          <w:rFonts w:ascii="Times New Roman" w:hAnsi="Times New Roman" w:cs="Times New Roman"/>
          <w:color w:val="000000"/>
          <w:sz w:val="24"/>
        </w:rPr>
        <w:t>u</w:t>
      </w:r>
      <w:r w:rsidRPr="00EA5751">
        <w:rPr>
          <w:rFonts w:ascii="Times New Roman" w:hAnsi="Times New Roman" w:cs="Times New Roman"/>
          <w:color w:val="000000"/>
          <w:sz w:val="24"/>
        </w:rPr>
        <w:t>dział</w:t>
      </w:r>
      <w:proofErr w:type="gramEnd"/>
      <w:r w:rsidRPr="00EA5751">
        <w:rPr>
          <w:rFonts w:ascii="Times New Roman" w:hAnsi="Times New Roman" w:cs="Times New Roman"/>
          <w:color w:val="000000"/>
          <w:sz w:val="24"/>
        </w:rPr>
        <w:t xml:space="preserve"> w procedurach pobrań i przeszczepów</w:t>
      </w:r>
      <w:r>
        <w:rPr>
          <w:rFonts w:ascii="Times New Roman" w:hAnsi="Times New Roman" w:cs="Times New Roman"/>
          <w:color w:val="000000"/>
          <w:sz w:val="24"/>
        </w:rPr>
        <w:t xml:space="preserve"> narządów</w:t>
      </w:r>
      <w:r w:rsidRPr="00EA5751">
        <w:rPr>
          <w:rFonts w:ascii="Times New Roman" w:hAnsi="Times New Roman" w:cs="Times New Roman"/>
          <w:color w:val="000000"/>
          <w:sz w:val="24"/>
        </w:rPr>
        <w:t>,</w:t>
      </w:r>
    </w:p>
    <w:p w:rsidR="00EE3908" w:rsidRPr="00EA5751" w:rsidRDefault="00B77BCC" w:rsidP="00EE3908">
      <w:pPr>
        <w:pStyle w:val="Akapitzlist"/>
        <w:numPr>
          <w:ilvl w:val="0"/>
          <w:numId w:val="28"/>
        </w:numPr>
        <w:jc w:val="both"/>
        <w:rPr>
          <w:sz w:val="24"/>
          <w:szCs w:val="24"/>
          <w:lang w:eastAsia="pl-PL"/>
        </w:rPr>
      </w:pPr>
      <w:proofErr w:type="gramStart"/>
      <w:r>
        <w:rPr>
          <w:sz w:val="24"/>
          <w:szCs w:val="24"/>
          <w:lang w:eastAsia="pl-PL"/>
        </w:rPr>
        <w:t>u</w:t>
      </w:r>
      <w:r w:rsidRPr="00EA5751">
        <w:rPr>
          <w:sz w:val="24"/>
          <w:szCs w:val="24"/>
          <w:lang w:eastAsia="pl-PL"/>
        </w:rPr>
        <w:t>dział</w:t>
      </w:r>
      <w:proofErr w:type="gramEnd"/>
      <w:r w:rsidRPr="00EA5751">
        <w:rPr>
          <w:sz w:val="24"/>
          <w:szCs w:val="24"/>
          <w:lang w:eastAsia="pl-PL"/>
        </w:rPr>
        <w:t xml:space="preserve"> w Pakiecie Szybk</w:t>
      </w:r>
      <w:r>
        <w:rPr>
          <w:sz w:val="24"/>
          <w:szCs w:val="24"/>
          <w:lang w:eastAsia="pl-PL"/>
        </w:rPr>
        <w:t>iej Ścieżki Onkologicznej (DILO)</w:t>
      </w:r>
      <w:r w:rsidR="002638B3">
        <w:rPr>
          <w:sz w:val="24"/>
          <w:szCs w:val="24"/>
          <w:lang w:eastAsia="pl-PL"/>
        </w:rPr>
        <w:t xml:space="preserve">, </w:t>
      </w:r>
    </w:p>
    <w:p w:rsidR="0077431C" w:rsidRPr="0077431C" w:rsidRDefault="006B4DB1" w:rsidP="00A71F18">
      <w:pPr>
        <w:pStyle w:val="Bezodstpw"/>
        <w:numPr>
          <w:ilvl w:val="0"/>
          <w:numId w:val="28"/>
        </w:numPr>
        <w:jc w:val="both"/>
        <w:rPr>
          <w:rFonts w:ascii="Times New Roman" w:hAnsi="Times New Roman" w:cs="Times New Roman"/>
          <w:color w:val="000000"/>
          <w:sz w:val="24"/>
        </w:rPr>
      </w:pPr>
      <w:proofErr w:type="gramStart"/>
      <w:r>
        <w:rPr>
          <w:rFonts w:ascii="Times New Roman" w:hAnsi="Times New Roman" w:cs="Times New Roman"/>
          <w:color w:val="000000"/>
          <w:sz w:val="24"/>
        </w:rPr>
        <w:t>r</w:t>
      </w:r>
      <w:r w:rsidR="00A71F18" w:rsidRPr="00EA5751">
        <w:rPr>
          <w:rFonts w:ascii="Times New Roman" w:hAnsi="Times New Roman" w:cs="Times New Roman"/>
          <w:color w:val="000000"/>
          <w:sz w:val="24"/>
        </w:rPr>
        <w:t>ejestracja</w:t>
      </w:r>
      <w:proofErr w:type="gramEnd"/>
      <w:r w:rsidR="00A71F18" w:rsidRPr="00EA5751">
        <w:rPr>
          <w:rFonts w:ascii="Times New Roman" w:hAnsi="Times New Roman" w:cs="Times New Roman"/>
          <w:color w:val="000000"/>
          <w:sz w:val="24"/>
        </w:rPr>
        <w:t xml:space="preserve"> pełnych przebiegów realizowanych w komórkach procesów leczenia i wszystkich działań</w:t>
      </w:r>
      <w:r w:rsidR="00A71F18" w:rsidRPr="0077431C">
        <w:rPr>
          <w:rFonts w:ascii="Times New Roman" w:hAnsi="Times New Roman" w:cs="Times New Roman"/>
          <w:color w:val="000000"/>
          <w:sz w:val="24"/>
        </w:rPr>
        <w:t xml:space="preserve"> podejmowanych wobec pacjenta w zakresie przyznanych uprawnień. </w:t>
      </w:r>
    </w:p>
    <w:p w:rsidR="00C35F98" w:rsidRPr="00AB65B4" w:rsidRDefault="000640C2" w:rsidP="00AB65B4">
      <w:pPr>
        <w:numPr>
          <w:ilvl w:val="0"/>
          <w:numId w:val="1"/>
        </w:numPr>
        <w:tabs>
          <w:tab w:val="left" w:pos="900"/>
        </w:tabs>
        <w:jc w:val="both"/>
        <w:rPr>
          <w:sz w:val="24"/>
          <w:szCs w:val="24"/>
        </w:rPr>
      </w:pPr>
      <w:r w:rsidRPr="000640C2">
        <w:rPr>
          <w:sz w:val="24"/>
          <w:szCs w:val="24"/>
        </w:rPr>
        <w:t xml:space="preserve">Miejscem </w:t>
      </w:r>
      <w:r w:rsidR="00AB65B4" w:rsidRPr="0022716C">
        <w:rPr>
          <w:sz w:val="24"/>
          <w:szCs w:val="24"/>
        </w:rPr>
        <w:t xml:space="preserve">udzielania świadczeń zdrowotnych </w:t>
      </w:r>
      <w:r w:rsidR="00AB65B4">
        <w:rPr>
          <w:sz w:val="24"/>
          <w:szCs w:val="24"/>
        </w:rPr>
        <w:t>będzie</w:t>
      </w:r>
      <w:r w:rsidR="00AB65B4" w:rsidRPr="0022716C">
        <w:rPr>
          <w:sz w:val="24"/>
          <w:szCs w:val="24"/>
        </w:rPr>
        <w:t xml:space="preserve"> 4</w:t>
      </w:r>
      <w:r w:rsidR="00AB65B4">
        <w:rPr>
          <w:sz w:val="24"/>
          <w:szCs w:val="24"/>
        </w:rPr>
        <w:t>.</w:t>
      </w:r>
      <w:r w:rsidR="00AB65B4" w:rsidRPr="0022716C">
        <w:rPr>
          <w:sz w:val="24"/>
          <w:szCs w:val="24"/>
        </w:rPr>
        <w:t xml:space="preserve"> Wojskowy Szpital Kliniczny z Polikliniką Samodzielny Publiczny Zakład Opieki Zdrowotnej we Wrocławiu</w:t>
      </w:r>
      <w:r w:rsidR="00AB65B4">
        <w:rPr>
          <w:sz w:val="24"/>
          <w:szCs w:val="24"/>
        </w:rPr>
        <w:t xml:space="preserve"> lub inne miejsce wskazane przez Udzielającego </w:t>
      </w:r>
      <w:r w:rsidR="00AB65B4" w:rsidRPr="00F11B5D">
        <w:rPr>
          <w:sz w:val="24"/>
          <w:szCs w:val="24"/>
        </w:rPr>
        <w:t>zamówienie.</w:t>
      </w:r>
    </w:p>
    <w:p w:rsidR="00A71F18" w:rsidRPr="00A71F18" w:rsidRDefault="0080715F" w:rsidP="00A71F18">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00A71F18" w:rsidRPr="00A71F18">
        <w:rPr>
          <w:rFonts w:ascii="Times New Roman" w:hAnsi="Times New Roman" w:cs="Times New Roman"/>
          <w:color w:val="000000"/>
          <w:sz w:val="24"/>
        </w:rPr>
        <w:t xml:space="preserve">zamówienie zobowiązuje się do ciągłości udzielania świadczeń uwzględniających </w:t>
      </w:r>
      <w:proofErr w:type="gramStart"/>
      <w:r w:rsidR="00A71F18" w:rsidRPr="00A71F18">
        <w:rPr>
          <w:rFonts w:ascii="Times New Roman" w:hAnsi="Times New Roman" w:cs="Times New Roman"/>
          <w:color w:val="000000"/>
          <w:sz w:val="24"/>
        </w:rPr>
        <w:t>pracę</w:t>
      </w:r>
      <w:r w:rsidR="00A71F18" w:rsidRPr="00A71F18">
        <w:rPr>
          <w:rFonts w:ascii="Times New Roman" w:hAnsi="Times New Roman" w:cs="Times New Roman"/>
          <w:b/>
          <w:color w:val="000000"/>
          <w:sz w:val="24"/>
        </w:rPr>
        <w:t xml:space="preserve"> </w:t>
      </w:r>
      <w:r w:rsidR="00490D8F">
        <w:rPr>
          <w:rFonts w:ascii="Times New Roman" w:hAnsi="Times New Roman" w:cs="Times New Roman"/>
          <w:b/>
          <w:color w:val="000000"/>
          <w:sz w:val="24"/>
        </w:rPr>
        <w:t>....................</w:t>
      </w:r>
      <w:r w:rsidR="00A71F18" w:rsidRPr="00A71F18">
        <w:rPr>
          <w:rFonts w:ascii="Times New Roman" w:hAnsi="Times New Roman" w:cs="Times New Roman"/>
          <w:color w:val="000000"/>
          <w:sz w:val="24"/>
        </w:rPr>
        <w:t xml:space="preserve"> (</w:t>
      </w:r>
      <w:proofErr w:type="gramEnd"/>
      <w:r w:rsidR="00A71F18" w:rsidRPr="00A71F18">
        <w:rPr>
          <w:rFonts w:ascii="Times New Roman" w:hAnsi="Times New Roman" w:cs="Times New Roman"/>
          <w:color w:val="000000"/>
          <w:sz w:val="24"/>
        </w:rPr>
        <w:t xml:space="preserve">zwanego </w:t>
      </w:r>
      <w:proofErr w:type="gramStart"/>
      <w:r w:rsidR="00A71F18" w:rsidRPr="00A71F18">
        <w:rPr>
          <w:rFonts w:ascii="Times New Roman" w:hAnsi="Times New Roman" w:cs="Times New Roman"/>
          <w:color w:val="000000"/>
          <w:sz w:val="24"/>
        </w:rPr>
        <w:t xml:space="preserve">dalej </w:t>
      </w:r>
      <w:r w:rsidR="00490D8F">
        <w:rPr>
          <w:rFonts w:ascii="Times New Roman" w:hAnsi="Times New Roman" w:cs="Times New Roman"/>
          <w:b/>
          <w:color w:val="000000"/>
          <w:sz w:val="24"/>
        </w:rPr>
        <w:t>.........................</w:t>
      </w:r>
      <w:r w:rsidR="00A71F18" w:rsidRPr="00A71F18">
        <w:rPr>
          <w:rFonts w:ascii="Times New Roman" w:hAnsi="Times New Roman" w:cs="Times New Roman"/>
          <w:color w:val="000000"/>
          <w:sz w:val="24"/>
        </w:rPr>
        <w:t xml:space="preserve">) </w:t>
      </w:r>
      <w:proofErr w:type="gramEnd"/>
      <w:r w:rsidR="00A71F18" w:rsidRPr="00A71F18">
        <w:rPr>
          <w:rFonts w:ascii="Times New Roman" w:hAnsi="Times New Roman" w:cs="Times New Roman"/>
          <w:color w:val="000000"/>
          <w:sz w:val="24"/>
        </w:rPr>
        <w:t xml:space="preserve">w systemie pracy całodobowej przez siedem dni w tygodniu, w godzinach ustalonych </w:t>
      </w:r>
      <w:r w:rsidR="00A71F18" w:rsidRPr="00490D8F">
        <w:rPr>
          <w:rFonts w:ascii="Times New Roman" w:hAnsi="Times New Roman" w:cs="Times New Roman"/>
          <w:b/>
          <w:color w:val="000000"/>
          <w:sz w:val="24"/>
        </w:rPr>
        <w:t xml:space="preserve">w harmonogramie </w:t>
      </w:r>
      <w:proofErr w:type="gramStart"/>
      <w:r w:rsidR="00A71F18" w:rsidRPr="00490D8F">
        <w:rPr>
          <w:rFonts w:ascii="Times New Roman" w:hAnsi="Times New Roman" w:cs="Times New Roman"/>
          <w:b/>
          <w:color w:val="000000"/>
          <w:sz w:val="24"/>
        </w:rPr>
        <w:t>pracy</w:t>
      </w:r>
      <w:r w:rsidR="00A71F18" w:rsidRPr="00A71F18">
        <w:rPr>
          <w:rFonts w:ascii="Times New Roman" w:hAnsi="Times New Roman" w:cs="Times New Roman"/>
          <w:color w:val="000000"/>
          <w:sz w:val="24"/>
        </w:rPr>
        <w:t xml:space="preserve"> </w:t>
      </w:r>
      <w:r w:rsidR="00490D8F">
        <w:rPr>
          <w:rFonts w:ascii="Times New Roman" w:hAnsi="Times New Roman" w:cs="Times New Roman"/>
          <w:b/>
          <w:color w:val="000000"/>
          <w:sz w:val="24"/>
        </w:rPr>
        <w:t>..............</w:t>
      </w:r>
      <w:r w:rsidR="00A71F18" w:rsidRPr="00A71F18">
        <w:rPr>
          <w:rFonts w:ascii="Times New Roman" w:hAnsi="Times New Roman" w:cs="Times New Roman"/>
          <w:b/>
          <w:sz w:val="24"/>
          <w:szCs w:val="24"/>
        </w:rPr>
        <w:t xml:space="preserve"> </w:t>
      </w:r>
      <w:r w:rsidR="00A71F18" w:rsidRPr="00A71F18">
        <w:rPr>
          <w:rFonts w:ascii="Times New Roman" w:hAnsi="Times New Roman" w:cs="Times New Roman"/>
          <w:bCs/>
          <w:sz w:val="24"/>
          <w:szCs w:val="24"/>
        </w:rPr>
        <w:t>(</w:t>
      </w:r>
      <w:r w:rsidR="002A3D67">
        <w:rPr>
          <w:rFonts w:ascii="Times New Roman" w:hAnsi="Times New Roman" w:cs="Times New Roman"/>
          <w:bCs/>
          <w:sz w:val="24"/>
          <w:szCs w:val="24"/>
        </w:rPr>
        <w:t>......</w:t>
      </w:r>
      <w:r w:rsidR="00A71F18" w:rsidRPr="00A71F18">
        <w:rPr>
          <w:rFonts w:ascii="Times New Roman" w:hAnsi="Times New Roman" w:cs="Times New Roman"/>
          <w:bCs/>
          <w:sz w:val="24"/>
          <w:szCs w:val="24"/>
        </w:rPr>
        <w:t>)</w:t>
      </w:r>
      <w:r w:rsidR="004C7CE2">
        <w:rPr>
          <w:rFonts w:ascii="Times New Roman" w:hAnsi="Times New Roman" w:cs="Times New Roman"/>
          <w:bCs/>
          <w:sz w:val="24"/>
          <w:szCs w:val="24"/>
        </w:rPr>
        <w:t>.</w:t>
      </w:r>
      <w:proofErr w:type="gramEnd"/>
    </w:p>
    <w:p w:rsidR="0022716C" w:rsidRPr="00A71F18" w:rsidRDefault="00A71F18" w:rsidP="00A71F18">
      <w:pPr>
        <w:numPr>
          <w:ilvl w:val="0"/>
          <w:numId w:val="1"/>
        </w:numPr>
        <w:jc w:val="both"/>
        <w:rPr>
          <w:rFonts w:eastAsia="Calibri"/>
          <w:color w:val="000000"/>
          <w:sz w:val="24"/>
          <w:szCs w:val="22"/>
        </w:rPr>
      </w:pPr>
      <w:r w:rsidRPr="00A71F18">
        <w:rPr>
          <w:rFonts w:eastAsia="Calibri"/>
          <w:color w:val="000000"/>
          <w:sz w:val="24"/>
          <w:szCs w:val="22"/>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Świadczenia zdrowotne udzielane będą </w:t>
      </w:r>
      <w:proofErr w:type="gramStart"/>
      <w:r w:rsidRPr="00A71F18">
        <w:rPr>
          <w:rFonts w:eastAsia="Calibri"/>
          <w:color w:val="000000"/>
          <w:sz w:val="24"/>
          <w:szCs w:val="22"/>
        </w:rPr>
        <w:t>osobiście  przez</w:t>
      </w:r>
      <w:proofErr w:type="gramEnd"/>
      <w:r w:rsidRPr="00A71F18">
        <w:rPr>
          <w:rFonts w:eastAsia="Calibri"/>
          <w:color w:val="000000"/>
          <w:sz w:val="24"/>
          <w:szCs w:val="22"/>
        </w:rPr>
        <w:t xml:space="preserve"> Przyjmującego zamówienie.</w:t>
      </w:r>
    </w:p>
    <w:p w:rsidR="009250CB" w:rsidRDefault="009250CB" w:rsidP="009250CB">
      <w:pPr>
        <w:jc w:val="center"/>
        <w:rPr>
          <w:sz w:val="24"/>
        </w:rPr>
      </w:pPr>
      <w:r>
        <w:rPr>
          <w:sz w:val="24"/>
        </w:rPr>
        <w:t xml:space="preserve">§ 2 </w:t>
      </w:r>
    </w:p>
    <w:p w:rsidR="009250CB" w:rsidRDefault="009250CB" w:rsidP="009250CB">
      <w:pPr>
        <w:numPr>
          <w:ilvl w:val="0"/>
          <w:numId w:val="2"/>
        </w:numPr>
        <w:jc w:val="both"/>
        <w:rPr>
          <w:sz w:val="24"/>
        </w:rPr>
      </w:pPr>
      <w:r>
        <w:rPr>
          <w:sz w:val="24"/>
        </w:rPr>
        <w:t>Przyjmujący zamówienie zobowiązuje się do przestrzegania:</w:t>
      </w:r>
    </w:p>
    <w:p w:rsidR="009250CB" w:rsidRDefault="00E11646" w:rsidP="00CE47DB">
      <w:pPr>
        <w:numPr>
          <w:ilvl w:val="1"/>
          <w:numId w:val="17"/>
        </w:numPr>
        <w:tabs>
          <w:tab w:val="clear" w:pos="1440"/>
        </w:tabs>
        <w:ind w:left="709"/>
        <w:jc w:val="both"/>
        <w:rPr>
          <w:sz w:val="24"/>
        </w:rPr>
      </w:pPr>
      <w:proofErr w:type="gramStart"/>
      <w:r>
        <w:rPr>
          <w:sz w:val="24"/>
        </w:rPr>
        <w:t>przepisów</w:t>
      </w:r>
      <w:proofErr w:type="gramEnd"/>
      <w:r>
        <w:rPr>
          <w:sz w:val="24"/>
        </w:rPr>
        <w:t xml:space="preserve"> powszechnie obowiązujących,</w:t>
      </w:r>
      <w:r w:rsidR="009250CB">
        <w:rPr>
          <w:sz w:val="24"/>
        </w:rPr>
        <w:t xml:space="preserve"> w szczególności przepisów</w:t>
      </w:r>
      <w:r>
        <w:rPr>
          <w:sz w:val="24"/>
        </w:rPr>
        <w:t xml:space="preserve"> regulujących wykonywanie zawodów medycznych, działalności leczniczej, udzielania świadczeń zdrowotnych oraz dotyczące praw pacjenta</w:t>
      </w:r>
      <w:r w:rsidR="009250CB">
        <w:rPr>
          <w:sz w:val="24"/>
        </w:rPr>
        <w:t>,</w:t>
      </w:r>
    </w:p>
    <w:p w:rsidR="009250CB" w:rsidRDefault="009250CB" w:rsidP="00CE47DB">
      <w:pPr>
        <w:numPr>
          <w:ilvl w:val="1"/>
          <w:numId w:val="17"/>
        </w:numPr>
        <w:tabs>
          <w:tab w:val="clear" w:pos="1440"/>
        </w:tabs>
        <w:ind w:left="709"/>
        <w:jc w:val="both"/>
        <w:rPr>
          <w:sz w:val="24"/>
        </w:rPr>
      </w:pPr>
      <w:proofErr w:type="gramStart"/>
      <w:r>
        <w:rPr>
          <w:sz w:val="24"/>
        </w:rPr>
        <w:t>standardów</w:t>
      </w:r>
      <w:proofErr w:type="gramEnd"/>
      <w:r>
        <w:rPr>
          <w:sz w:val="24"/>
        </w:rPr>
        <w:t xml:space="preserve"> udzielania świadczeń zdrowo</w:t>
      </w:r>
      <w:r w:rsidR="0039239C">
        <w:rPr>
          <w:sz w:val="24"/>
        </w:rPr>
        <w:t>tnych</w:t>
      </w:r>
      <w:r>
        <w:rPr>
          <w:sz w:val="24"/>
        </w:rPr>
        <w:t xml:space="preserve"> ustalonych przez Udzielającego zamówienia,</w:t>
      </w:r>
    </w:p>
    <w:p w:rsidR="009250CB" w:rsidRDefault="009250CB" w:rsidP="00CE47DB">
      <w:pPr>
        <w:numPr>
          <w:ilvl w:val="1"/>
          <w:numId w:val="17"/>
        </w:numPr>
        <w:tabs>
          <w:tab w:val="clear" w:pos="1440"/>
        </w:tabs>
        <w:ind w:left="709"/>
        <w:jc w:val="both"/>
        <w:rPr>
          <w:sz w:val="24"/>
        </w:rPr>
      </w:pPr>
      <w:proofErr w:type="gramStart"/>
      <w:r>
        <w:rPr>
          <w:sz w:val="24"/>
        </w:rPr>
        <w:t>regulaminu</w:t>
      </w:r>
      <w:proofErr w:type="gramEnd"/>
      <w:r>
        <w:rPr>
          <w:sz w:val="24"/>
        </w:rPr>
        <w:t xml:space="preserve"> organizacyjnego 4</w:t>
      </w:r>
      <w:r w:rsidR="00686C3E">
        <w:rPr>
          <w:sz w:val="24"/>
        </w:rPr>
        <w:t>.</w:t>
      </w:r>
      <w:r>
        <w:rPr>
          <w:sz w:val="24"/>
        </w:rPr>
        <w:t xml:space="preserve"> Wojskowego Szpitala Klinicznego z Polikliniką </w:t>
      </w:r>
      <w:r>
        <w:rPr>
          <w:sz w:val="24"/>
        </w:rPr>
        <w:br/>
        <w:t>SP ZOZ we Wrocławiu,</w:t>
      </w:r>
    </w:p>
    <w:p w:rsidR="009250CB" w:rsidRDefault="009250CB" w:rsidP="00CE47DB">
      <w:pPr>
        <w:numPr>
          <w:ilvl w:val="1"/>
          <w:numId w:val="17"/>
        </w:numPr>
        <w:tabs>
          <w:tab w:val="clear" w:pos="1440"/>
        </w:tabs>
        <w:ind w:left="709"/>
        <w:rPr>
          <w:sz w:val="24"/>
        </w:rPr>
      </w:pPr>
      <w:proofErr w:type="gramStart"/>
      <w:r>
        <w:rPr>
          <w:sz w:val="24"/>
        </w:rPr>
        <w:t>zasad</w:t>
      </w:r>
      <w:proofErr w:type="gramEnd"/>
      <w:r>
        <w:rPr>
          <w:sz w:val="24"/>
        </w:rPr>
        <w:t xml:space="preserve"> etyki zawodowej,</w:t>
      </w:r>
    </w:p>
    <w:p w:rsidR="009250CB" w:rsidRDefault="009250CB" w:rsidP="00CE47DB">
      <w:pPr>
        <w:numPr>
          <w:ilvl w:val="1"/>
          <w:numId w:val="17"/>
        </w:numPr>
        <w:tabs>
          <w:tab w:val="clear" w:pos="1440"/>
        </w:tabs>
        <w:ind w:left="709"/>
        <w:rPr>
          <w:sz w:val="24"/>
        </w:rPr>
      </w:pPr>
      <w:proofErr w:type="gramStart"/>
      <w:r w:rsidRPr="000951DF">
        <w:rPr>
          <w:sz w:val="24"/>
        </w:rPr>
        <w:t>wewnętrznych</w:t>
      </w:r>
      <w:proofErr w:type="gramEnd"/>
      <w:r w:rsidRPr="000951DF">
        <w:rPr>
          <w:sz w:val="24"/>
        </w:rPr>
        <w:t xml:space="preserve"> procedur, instrukcji i zarządzeń</w:t>
      </w:r>
      <w:r w:rsidR="00E11646">
        <w:rPr>
          <w:sz w:val="24"/>
        </w:rPr>
        <w:t xml:space="preserve"> obowiązujących u Udzielającego zamówienie</w:t>
      </w:r>
      <w:r w:rsidRPr="000951DF">
        <w:rPr>
          <w:sz w:val="24"/>
        </w:rPr>
        <w:t>.</w:t>
      </w:r>
    </w:p>
    <w:p w:rsidR="005E0F0C" w:rsidRDefault="00D358E1" w:rsidP="005E0F0C">
      <w:pPr>
        <w:numPr>
          <w:ilvl w:val="1"/>
          <w:numId w:val="17"/>
        </w:numPr>
        <w:tabs>
          <w:tab w:val="clear" w:pos="1440"/>
        </w:tabs>
        <w:ind w:left="709"/>
        <w:rPr>
          <w:sz w:val="24"/>
        </w:rPr>
      </w:pPr>
      <w:proofErr w:type="gramStart"/>
      <w:r w:rsidRPr="00EA5751">
        <w:rPr>
          <w:sz w:val="24"/>
        </w:rPr>
        <w:lastRenderedPageBreak/>
        <w:t>zasad</w:t>
      </w:r>
      <w:proofErr w:type="gramEnd"/>
      <w:r w:rsidRPr="00EA5751">
        <w:rPr>
          <w:sz w:val="24"/>
        </w:rPr>
        <w:t xml:space="preserve"> związanych z </w:t>
      </w:r>
      <w:r w:rsidR="00CE47DB" w:rsidRPr="00EA5751">
        <w:rPr>
          <w:color w:val="000000"/>
          <w:sz w:val="24"/>
        </w:rPr>
        <w:t>nadzorowaniem</w:t>
      </w:r>
      <w:r w:rsidRPr="00EA5751">
        <w:rPr>
          <w:color w:val="000000"/>
          <w:sz w:val="24"/>
        </w:rPr>
        <w:t>, bieżącym rozliczaniem oraz prowadzeniem dokumentacji związanej z obrotem środkami odurzającymi, substancjami psychotropowymi i prekursorami kategorii 1 oraz dokonywaniem wymaganych wpisów w dokumentacji med</w:t>
      </w:r>
      <w:r w:rsidR="005E0F0C">
        <w:rPr>
          <w:color w:val="000000"/>
          <w:sz w:val="24"/>
        </w:rPr>
        <w:t>ycznej pacjentów w tym zakresie,</w:t>
      </w:r>
    </w:p>
    <w:p w:rsidR="006C5695" w:rsidRPr="00A04C44" w:rsidRDefault="006C356B" w:rsidP="006C5695">
      <w:pPr>
        <w:numPr>
          <w:ilvl w:val="1"/>
          <w:numId w:val="17"/>
        </w:numPr>
        <w:tabs>
          <w:tab w:val="clear" w:pos="1440"/>
        </w:tabs>
        <w:ind w:left="709"/>
        <w:rPr>
          <w:sz w:val="24"/>
        </w:rPr>
      </w:pPr>
      <w:proofErr w:type="gramStart"/>
      <w:r w:rsidRPr="00A04C44">
        <w:rPr>
          <w:sz w:val="24"/>
          <w:szCs w:val="24"/>
        </w:rPr>
        <w:t>obowiązku</w:t>
      </w:r>
      <w:proofErr w:type="gramEnd"/>
      <w:r w:rsidRPr="00A04C44">
        <w:rPr>
          <w:sz w:val="24"/>
          <w:szCs w:val="24"/>
        </w:rPr>
        <w:t xml:space="preserve"> </w:t>
      </w:r>
      <w:r w:rsidR="006C5695" w:rsidRPr="00A04C44">
        <w:rPr>
          <w:sz w:val="24"/>
          <w:szCs w:val="24"/>
        </w:rPr>
        <w:t>zgłaszania zdarzeń niepożądanych zgodnie z obowiązującymi procedurami,</w:t>
      </w:r>
    </w:p>
    <w:p w:rsidR="006C5695" w:rsidRPr="00A04C44" w:rsidRDefault="006C356B" w:rsidP="006C5695">
      <w:pPr>
        <w:numPr>
          <w:ilvl w:val="1"/>
          <w:numId w:val="17"/>
        </w:numPr>
        <w:tabs>
          <w:tab w:val="clear" w:pos="1440"/>
        </w:tabs>
        <w:ind w:left="709"/>
        <w:rPr>
          <w:sz w:val="24"/>
        </w:rPr>
      </w:pPr>
      <w:proofErr w:type="gramStart"/>
      <w:r w:rsidRPr="00A04C44">
        <w:rPr>
          <w:sz w:val="24"/>
          <w:szCs w:val="24"/>
        </w:rPr>
        <w:t>obowiązku</w:t>
      </w:r>
      <w:proofErr w:type="gramEnd"/>
      <w:r w:rsidRPr="00A04C44">
        <w:rPr>
          <w:sz w:val="24"/>
          <w:szCs w:val="24"/>
        </w:rPr>
        <w:t xml:space="preserve"> </w:t>
      </w:r>
      <w:r w:rsidR="006C5695" w:rsidRPr="00A04C44">
        <w:rPr>
          <w:sz w:val="24"/>
          <w:szCs w:val="24"/>
        </w:rPr>
        <w:t>współpracy przy wyjaśnianiu zdarzeń niepożądanych zgodnie z obowiązującymi procedurami,</w:t>
      </w:r>
    </w:p>
    <w:p w:rsidR="006C5695" w:rsidRPr="00A04C44" w:rsidRDefault="006C5695" w:rsidP="006C5695">
      <w:pPr>
        <w:ind w:left="349"/>
        <w:rPr>
          <w:sz w:val="24"/>
        </w:rPr>
      </w:pPr>
      <w:proofErr w:type="gramStart"/>
      <w:r w:rsidRPr="00A04C44">
        <w:rPr>
          <w:sz w:val="24"/>
        </w:rPr>
        <w:t>9)  Polityki</w:t>
      </w:r>
      <w:proofErr w:type="gramEnd"/>
      <w:r w:rsidRPr="00A04C44">
        <w:rPr>
          <w:sz w:val="24"/>
        </w:rPr>
        <w:t xml:space="preserve"> Zintegrowanego Systemu Zarządzania oraz Polityki Bezpieczeństwa Pacjenta. </w:t>
      </w:r>
    </w:p>
    <w:p w:rsidR="009250CB" w:rsidRPr="00EA5751" w:rsidRDefault="009250CB" w:rsidP="00CC3FA2">
      <w:pPr>
        <w:pStyle w:val="Akapitzlist"/>
        <w:numPr>
          <w:ilvl w:val="0"/>
          <w:numId w:val="17"/>
        </w:numPr>
        <w:tabs>
          <w:tab w:val="clear" w:pos="720"/>
          <w:tab w:val="left" w:pos="426"/>
        </w:tabs>
        <w:ind w:left="426" w:hanging="426"/>
        <w:jc w:val="both"/>
        <w:rPr>
          <w:sz w:val="24"/>
        </w:rPr>
      </w:pPr>
      <w:r w:rsidRPr="00A04C44">
        <w:rPr>
          <w:sz w:val="24"/>
        </w:rPr>
        <w:t>Wykonywane świadczenia zdrowotne będące przedmiotem niniejszej umowy, muszą być niezbędne</w:t>
      </w:r>
      <w:r w:rsidRPr="00EA5751">
        <w:rPr>
          <w:sz w:val="24"/>
        </w:rPr>
        <w:t>,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rsidR="00073405" w:rsidRPr="00EA5751" w:rsidRDefault="0022716C" w:rsidP="007E135B">
      <w:pPr>
        <w:numPr>
          <w:ilvl w:val="0"/>
          <w:numId w:val="17"/>
        </w:numPr>
        <w:tabs>
          <w:tab w:val="left" w:pos="426"/>
        </w:tabs>
        <w:ind w:left="426" w:hanging="426"/>
        <w:jc w:val="both"/>
        <w:rPr>
          <w:rStyle w:val="Hipercze"/>
          <w:i/>
          <w:color w:val="auto"/>
          <w:sz w:val="24"/>
          <w:szCs w:val="24"/>
          <w:u w:val="none"/>
        </w:rPr>
      </w:pPr>
      <w:r w:rsidRPr="00EA5751">
        <w:rPr>
          <w:sz w:val="24"/>
          <w:szCs w:val="24"/>
        </w:rPr>
        <w:t xml:space="preserve">Przyjmujący zamówienie zobowiązany jest do przestrzegania zasad określonych w </w:t>
      </w:r>
      <w:proofErr w:type="gramStart"/>
      <w:r w:rsidR="00FE498A" w:rsidRPr="00EA5751">
        <w:rPr>
          <w:sz w:val="24"/>
          <w:szCs w:val="24"/>
        </w:rPr>
        <w:t>d</w:t>
      </w:r>
      <w:r w:rsidRPr="00EA5751">
        <w:rPr>
          <w:sz w:val="24"/>
          <w:szCs w:val="24"/>
        </w:rPr>
        <w:t>ecyzji  nr</w:t>
      </w:r>
      <w:proofErr w:type="gramEnd"/>
      <w:r w:rsidRPr="00EA5751">
        <w:rPr>
          <w:sz w:val="24"/>
          <w:szCs w:val="24"/>
        </w:rPr>
        <w:t xml:space="preserve"> 145/MON z dnia 13 lipca 2017r. ( </w:t>
      </w:r>
      <w:r w:rsidR="00FE498A" w:rsidRPr="00EA5751">
        <w:rPr>
          <w:sz w:val="24"/>
          <w:szCs w:val="24"/>
        </w:rPr>
        <w:t xml:space="preserve">Dz. Urz. MON </w:t>
      </w:r>
      <w:r w:rsidRPr="00EA5751">
        <w:rPr>
          <w:sz w:val="24"/>
          <w:szCs w:val="24"/>
        </w:rPr>
        <w:t xml:space="preserve">poz. 157 ) w sprawie zasad postępowania w kontaktach z </w:t>
      </w:r>
      <w:r w:rsidR="006B4DB1">
        <w:rPr>
          <w:sz w:val="24"/>
          <w:szCs w:val="24"/>
        </w:rPr>
        <w:t>wykonawcami</w:t>
      </w:r>
      <w:r w:rsidRPr="00EA5751">
        <w:rPr>
          <w:sz w:val="24"/>
          <w:szCs w:val="24"/>
        </w:rPr>
        <w:t xml:space="preserve"> zgodnie z treścią Załącznika do ww. decyzji, który stanowi integralną część niniejszej umowy i jest dostępny na stronie: </w:t>
      </w:r>
      <w:hyperlink r:id="rId7" w:history="1">
        <w:r w:rsidR="007E135B" w:rsidRPr="00EA5751">
          <w:rPr>
            <w:rStyle w:val="Hipercze"/>
            <w:i/>
            <w:sz w:val="24"/>
            <w:szCs w:val="24"/>
          </w:rPr>
          <w:t>https://dna.wat.edu.pl/images/dna/poz._157_dec._nr_145.pdf</w:t>
        </w:r>
      </w:hyperlink>
    </w:p>
    <w:p w:rsidR="00EA1D44" w:rsidRPr="00EA1D44" w:rsidRDefault="00EA1D44" w:rsidP="00EA1D44">
      <w:pPr>
        <w:tabs>
          <w:tab w:val="left" w:pos="426"/>
        </w:tabs>
        <w:ind w:left="426"/>
        <w:jc w:val="both"/>
        <w:rPr>
          <w:i/>
          <w:sz w:val="24"/>
          <w:szCs w:val="24"/>
          <w:highlight w:val="yellow"/>
        </w:rPr>
      </w:pPr>
      <w:bookmarkStart w:id="1" w:name="_GoBack"/>
      <w:bookmarkEnd w:id="1"/>
    </w:p>
    <w:p w:rsidR="0080715F" w:rsidRPr="00EA1D44" w:rsidRDefault="0080715F" w:rsidP="0080715F">
      <w:pPr>
        <w:ind w:left="360"/>
        <w:jc w:val="center"/>
        <w:rPr>
          <w:sz w:val="24"/>
        </w:rPr>
      </w:pPr>
      <w:r w:rsidRPr="00EA1D44">
        <w:rPr>
          <w:sz w:val="24"/>
        </w:rPr>
        <w:t>§ 3</w:t>
      </w:r>
    </w:p>
    <w:p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wykonywania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rsidR="0080715F" w:rsidRPr="006C17FA" w:rsidRDefault="0080715F" w:rsidP="00484C77">
      <w:pPr>
        <w:ind w:left="397"/>
        <w:jc w:val="both"/>
        <w:rPr>
          <w:sz w:val="24"/>
        </w:rPr>
      </w:pPr>
    </w:p>
    <w:p w:rsidR="0080715F" w:rsidRPr="006C17FA" w:rsidRDefault="0080715F" w:rsidP="0080715F">
      <w:pPr>
        <w:ind w:left="360"/>
        <w:jc w:val="center"/>
        <w:rPr>
          <w:sz w:val="24"/>
        </w:rPr>
      </w:pPr>
      <w:r w:rsidRPr="006C17FA">
        <w:rPr>
          <w:sz w:val="24"/>
        </w:rPr>
        <w:t>§ 4</w:t>
      </w:r>
    </w:p>
    <w:p w:rsidR="00A71F18" w:rsidRPr="00EA5751" w:rsidRDefault="00A71F18" w:rsidP="00A71F18">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oddziału</w:t>
      </w:r>
      <w:r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rsidR="00A71F18" w:rsidRPr="00EA5751" w:rsidRDefault="00A71F18" w:rsidP="00A71F18">
      <w:pPr>
        <w:numPr>
          <w:ilvl w:val="0"/>
          <w:numId w:val="4"/>
        </w:numPr>
        <w:jc w:val="both"/>
        <w:rPr>
          <w:color w:val="000000"/>
          <w:sz w:val="24"/>
        </w:rPr>
      </w:pPr>
      <w:r w:rsidRPr="00EA5751">
        <w:rPr>
          <w:sz w:val="24"/>
        </w:rPr>
        <w:t xml:space="preserve">Przyjmujący zamówienie oświadcza, iż wiadomym mu jest, że Udzielający zamówienia zawarł analogicznie umowy z innymi </w:t>
      </w:r>
      <w:r w:rsidR="004C7CE2">
        <w:rPr>
          <w:sz w:val="24"/>
        </w:rPr>
        <w:t>pielęgniarkami</w:t>
      </w:r>
      <w:r w:rsidRPr="00EA5751">
        <w:rPr>
          <w:sz w:val="24"/>
        </w:rPr>
        <w:t xml:space="preserve"> prowadzącymi </w:t>
      </w:r>
      <w:r w:rsidR="004C7CE2">
        <w:rPr>
          <w:sz w:val="24"/>
        </w:rPr>
        <w:t>działalność gospodarczą</w:t>
      </w:r>
      <w:r w:rsidRPr="00EA5751">
        <w:rPr>
          <w:sz w:val="24"/>
        </w:rPr>
        <w:t xml:space="preserve"> i nie wnosi do tego </w:t>
      </w:r>
      <w:r w:rsidR="00853080" w:rsidRPr="00EA5751">
        <w:rPr>
          <w:sz w:val="24"/>
        </w:rPr>
        <w:t xml:space="preserve">żadnych zastrzeżeń, a </w:t>
      </w:r>
      <w:r w:rsidR="003A19C9" w:rsidRPr="00EA5751">
        <w:rPr>
          <w:sz w:val="24"/>
        </w:rPr>
        <w:t>funkcję koordynatora działalności wszystkich świadczeniodawców</w:t>
      </w:r>
      <w:r w:rsidR="00853080" w:rsidRPr="00EA5751">
        <w:rPr>
          <w:sz w:val="24"/>
        </w:rPr>
        <w:t>, w tym zakresie</w:t>
      </w:r>
      <w:r w:rsidR="003A19C9" w:rsidRPr="00EA5751">
        <w:rPr>
          <w:sz w:val="24"/>
        </w:rPr>
        <w:t xml:space="preserve"> pełnić będzie </w:t>
      </w:r>
      <w:r w:rsidR="003A19C9" w:rsidRPr="00EA5751">
        <w:rPr>
          <w:b/>
          <w:sz w:val="24"/>
        </w:rPr>
        <w:t>………………….</w:t>
      </w:r>
      <w:r w:rsidR="003A19C9" w:rsidRPr="00EA5751">
        <w:rPr>
          <w:sz w:val="24"/>
        </w:rPr>
        <w:t>.</w:t>
      </w:r>
    </w:p>
    <w:p w:rsidR="00A71F18" w:rsidRPr="00EA5751" w:rsidRDefault="00A71F18" w:rsidP="00A71F18">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w:t>
      </w:r>
      <w:proofErr w:type="gramStart"/>
      <w:r w:rsidRPr="00EA5751">
        <w:rPr>
          <w:color w:val="000000"/>
          <w:sz w:val="24"/>
        </w:rPr>
        <w:t xml:space="preserve">funkcjonowaniem </w:t>
      </w:r>
      <w:r w:rsidR="00490D8F" w:rsidRPr="00EA5751">
        <w:rPr>
          <w:rFonts w:eastAsia="Calibri"/>
          <w:b/>
          <w:color w:val="000000"/>
          <w:sz w:val="24"/>
          <w:szCs w:val="22"/>
        </w:rPr>
        <w:t>..........................</w:t>
      </w:r>
      <w:r w:rsidRPr="00EA5751">
        <w:rPr>
          <w:rFonts w:eastAsia="Calibri"/>
          <w:color w:val="000000"/>
          <w:sz w:val="24"/>
          <w:szCs w:val="22"/>
        </w:rPr>
        <w:t>.</w:t>
      </w:r>
      <w:proofErr w:type="gramEnd"/>
    </w:p>
    <w:p w:rsidR="009250CB" w:rsidRDefault="00775FFE" w:rsidP="009250CB">
      <w:pPr>
        <w:jc w:val="center"/>
        <w:rPr>
          <w:sz w:val="24"/>
        </w:rPr>
      </w:pPr>
      <w:r>
        <w:rPr>
          <w:sz w:val="24"/>
        </w:rPr>
        <w:t xml:space="preserve"> </w:t>
      </w:r>
      <w:r w:rsidR="009250CB">
        <w:rPr>
          <w:sz w:val="24"/>
        </w:rPr>
        <w:t>§ 5</w:t>
      </w:r>
    </w:p>
    <w:p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rsidR="009250CB" w:rsidRDefault="009250CB" w:rsidP="00CC3FA2">
      <w:pPr>
        <w:numPr>
          <w:ilvl w:val="0"/>
          <w:numId w:val="5"/>
        </w:numPr>
        <w:jc w:val="both"/>
        <w:rPr>
          <w:sz w:val="24"/>
        </w:rPr>
      </w:pPr>
      <w:r>
        <w:rPr>
          <w:sz w:val="24"/>
        </w:rPr>
        <w:t xml:space="preserve">Udzielający zamówienie zobowiązuje się zapewnić Przyjmującemu zamówienie wszystkie aktualne </w:t>
      </w:r>
      <w:proofErr w:type="gramStart"/>
      <w:r>
        <w:rPr>
          <w:sz w:val="24"/>
        </w:rPr>
        <w:t>druki</w:t>
      </w:r>
      <w:proofErr w:type="gramEnd"/>
      <w:r>
        <w:rPr>
          <w:sz w:val="24"/>
        </w:rPr>
        <w:t xml:space="preserve"> i dokumentacje</w:t>
      </w:r>
      <w:r w:rsidR="006B7882">
        <w:rPr>
          <w:sz w:val="24"/>
        </w:rPr>
        <w:t xml:space="preserve"> oraz dostęp do jego systemów informatycznych na potrzeby </w:t>
      </w:r>
      <w:r w:rsidR="008D5CF2">
        <w:rPr>
          <w:sz w:val="24"/>
        </w:rPr>
        <w:t>prowadzenia dokumentacji medycznej wymaganej odrębnymi przepisami.</w:t>
      </w:r>
    </w:p>
    <w:p w:rsidR="00470B76" w:rsidRDefault="00470B76" w:rsidP="00981FEB">
      <w:pPr>
        <w:rPr>
          <w:sz w:val="24"/>
        </w:rPr>
      </w:pPr>
    </w:p>
    <w:p w:rsidR="009250CB" w:rsidRDefault="009250CB" w:rsidP="009250CB">
      <w:pPr>
        <w:jc w:val="center"/>
        <w:rPr>
          <w:sz w:val="24"/>
        </w:rPr>
      </w:pPr>
      <w:r>
        <w:rPr>
          <w:sz w:val="24"/>
        </w:rPr>
        <w:t>§ 6</w:t>
      </w:r>
    </w:p>
    <w:p w:rsidR="00217D9F" w:rsidRDefault="009250CB" w:rsidP="00217D9F">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pPr>
      <w:r>
        <w:rPr>
          <w:rFonts w:eastAsia="Times New Roman"/>
        </w:rPr>
        <w:t xml:space="preserve">    </w:t>
      </w:r>
      <w:r w:rsidR="005D2CF7">
        <w:rPr>
          <w:rFonts w:eastAsia="Times New Roman"/>
        </w:rPr>
        <w:t xml:space="preserve"> </w:t>
      </w:r>
      <w:r w:rsidR="00217D9F">
        <w:t>Udostępnianie dokumentacji medycznej przez Przyjmującego zamówienie osobom trzecim odbywa się zgodnie z przepisami ustawy z dn. 6 listopada 2008r. o prawach pacjenta i Rzeczniku Praw Pacj</w:t>
      </w:r>
      <w:r w:rsidR="007024D2">
        <w:t>enta (</w:t>
      </w:r>
      <w:r w:rsidR="00217D9F" w:rsidRPr="0079473C">
        <w:t xml:space="preserve">Dz. U. </w:t>
      </w:r>
      <w:proofErr w:type="gramStart"/>
      <w:r w:rsidR="00217D9F" w:rsidRPr="0079473C">
        <w:t>z</w:t>
      </w:r>
      <w:proofErr w:type="gramEnd"/>
      <w:r w:rsidR="00217D9F" w:rsidRPr="0079473C">
        <w:t xml:space="preserve"> 20</w:t>
      </w:r>
      <w:r w:rsidR="00217D9F">
        <w:t>2</w:t>
      </w:r>
      <w:r w:rsidR="0091347E">
        <w:t>4</w:t>
      </w:r>
      <w:r w:rsidR="00217D9F" w:rsidRPr="0079473C">
        <w:t xml:space="preserve">r. poz. </w:t>
      </w:r>
      <w:r w:rsidR="0091347E">
        <w:t>581</w:t>
      </w:r>
      <w:r w:rsidR="00217D9F" w:rsidRPr="0079473C">
        <w:t>)</w:t>
      </w:r>
      <w:r w:rsidR="00217D9F">
        <w:t xml:space="preserve"> oraz zasadami ustalonymi przez Udzielającego zamówienia.</w:t>
      </w:r>
    </w:p>
    <w:p w:rsidR="00EA5751" w:rsidRDefault="009250CB" w:rsidP="00A54546">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 xml:space="preserve">            </w:t>
      </w:r>
      <w:r w:rsidR="00A54546">
        <w:rPr>
          <w:szCs w:val="24"/>
        </w:rPr>
        <w:tab/>
      </w:r>
      <w:r w:rsidR="00A54546">
        <w:rPr>
          <w:szCs w:val="24"/>
        </w:rPr>
        <w:tab/>
      </w:r>
      <w:r w:rsidR="00A54546">
        <w:rPr>
          <w:szCs w:val="24"/>
        </w:rPr>
        <w:tab/>
      </w:r>
      <w:r w:rsidR="00A54546">
        <w:rPr>
          <w:szCs w:val="24"/>
        </w:rPr>
        <w:tab/>
      </w:r>
      <w:r w:rsidR="00A54546">
        <w:rPr>
          <w:szCs w:val="24"/>
        </w:rPr>
        <w:tab/>
      </w:r>
      <w:r w:rsidR="00A54546">
        <w:rPr>
          <w:szCs w:val="24"/>
        </w:rPr>
        <w:tab/>
        <w:t xml:space="preserve"> </w:t>
      </w:r>
    </w:p>
    <w:p w:rsidR="009250CB" w:rsidRDefault="00470B76" w:rsidP="00EA5751">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r>
        <w:rPr>
          <w:szCs w:val="24"/>
        </w:rPr>
        <w:lastRenderedPageBreak/>
        <w:t xml:space="preserve">   </w:t>
      </w:r>
      <w:r w:rsidR="009250CB">
        <w:rPr>
          <w:szCs w:val="24"/>
        </w:rPr>
        <w:t>§ 7</w:t>
      </w:r>
    </w:p>
    <w:p w:rsidR="006F0F01" w:rsidRPr="00003D4B" w:rsidRDefault="006F0F01" w:rsidP="006F0F01">
      <w:pPr>
        <w:numPr>
          <w:ilvl w:val="0"/>
          <w:numId w:val="6"/>
        </w:numPr>
        <w:suppressAutoHyphens w:val="0"/>
        <w:contextualSpacing/>
        <w:jc w:val="both"/>
        <w:rPr>
          <w:rFonts w:eastAsia="ヒラギノ角ゴ Pro W3"/>
          <w:color w:val="000000" w:themeColor="text1"/>
          <w:sz w:val="24"/>
          <w:szCs w:val="24"/>
        </w:rPr>
      </w:pPr>
      <w:r w:rsidRPr="00003D4B">
        <w:rPr>
          <w:rFonts w:eastAsia="ヒラギノ角ゴ Pro W3"/>
          <w:color w:val="000000" w:themeColor="text1"/>
          <w:sz w:val="24"/>
          <w:szCs w:val="24"/>
        </w:rPr>
        <w:t>Udzielający zamówienie oświadcza, że jest A</w:t>
      </w:r>
      <w:r w:rsidR="006072A0" w:rsidRPr="00003D4B">
        <w:rPr>
          <w:rFonts w:eastAsia="ヒラギノ角ゴ Pro W3"/>
          <w:color w:val="000000" w:themeColor="text1"/>
          <w:sz w:val="24"/>
          <w:szCs w:val="24"/>
        </w:rPr>
        <w:t>dministratorem Danych Osobowych</w:t>
      </w:r>
      <w:r w:rsidRPr="00003D4B">
        <w:rPr>
          <w:rFonts w:eastAsia="ヒラギノ角ゴ Pro W3"/>
          <w:color w:val="000000" w:themeColor="text1"/>
          <w:sz w:val="24"/>
          <w:szCs w:val="24"/>
        </w:rPr>
        <w:t xml:space="preserve">, które </w:t>
      </w:r>
      <w:r w:rsidR="006072A0" w:rsidRPr="00003D4B">
        <w:rPr>
          <w:rFonts w:eastAsia="ヒラギノ角ゴ Pro W3"/>
          <w:color w:val="000000" w:themeColor="text1"/>
          <w:sz w:val="24"/>
          <w:szCs w:val="24"/>
        </w:rPr>
        <w:t xml:space="preserve">Przyjmujący </w:t>
      </w:r>
      <w:proofErr w:type="gramStart"/>
      <w:r w:rsidR="006072A0" w:rsidRPr="00003D4B">
        <w:rPr>
          <w:rFonts w:eastAsia="ヒラギノ角ゴ Pro W3"/>
          <w:color w:val="000000" w:themeColor="text1"/>
          <w:sz w:val="24"/>
          <w:szCs w:val="24"/>
        </w:rPr>
        <w:t>zamówienie</w:t>
      </w:r>
      <w:r w:rsidRPr="00003D4B">
        <w:rPr>
          <w:rFonts w:eastAsia="ヒラギノ角ゴ Pro W3"/>
          <w:color w:val="000000" w:themeColor="text1"/>
          <w:sz w:val="24"/>
          <w:szCs w:val="24"/>
        </w:rPr>
        <w:t xml:space="preserve">  będzie</w:t>
      </w:r>
      <w:proofErr w:type="gramEnd"/>
      <w:r w:rsidRPr="00003D4B">
        <w:rPr>
          <w:rFonts w:eastAsia="ヒラギノ角ゴ Pro W3"/>
          <w:color w:val="000000" w:themeColor="text1"/>
          <w:sz w:val="24"/>
          <w:szCs w:val="24"/>
        </w:rPr>
        <w:t xml:space="preserve"> przetwarzał.</w:t>
      </w:r>
    </w:p>
    <w:p w:rsidR="006F0F01" w:rsidRPr="00003D4B" w:rsidRDefault="006F0F01" w:rsidP="006F0F01">
      <w:pPr>
        <w:numPr>
          <w:ilvl w:val="0"/>
          <w:numId w:val="6"/>
        </w:numPr>
        <w:jc w:val="both"/>
        <w:rPr>
          <w:rFonts w:eastAsia="ヒラギノ角ゴ Pro W3"/>
          <w:color w:val="000000" w:themeColor="text1"/>
          <w:sz w:val="24"/>
          <w:szCs w:val="24"/>
        </w:rPr>
      </w:pPr>
      <w:r w:rsidRPr="00003D4B">
        <w:rPr>
          <w:rFonts w:eastAsia="ヒラギノ角ゴ Pro W3"/>
          <w:sz w:val="24"/>
          <w:szCs w:val="24"/>
        </w:rPr>
        <w:t>Na okres realizacji umowy na podstawie art 29 rozporządzenia Parlamentu Europejskiego i Rady (UE) 2016/679 z dnia 27 kwietnia 2016 r. w sprawie ochrony osób fizycznych w związku z przetwarzaniem danych osobowych i w sprawie swobodnego przepływu takich danych oraz uchylenia dyrektywy 95/46/</w:t>
      </w:r>
      <w:r w:rsidRPr="00003D4B">
        <w:rPr>
          <w:rFonts w:eastAsia="ヒラギノ角ゴ Pro W3"/>
          <w:color w:val="000000" w:themeColor="text1"/>
          <w:sz w:val="24"/>
          <w:szCs w:val="24"/>
        </w:rPr>
        <w:t xml:space="preserve">WE (ogólne rozporządzenie o ochronie danych) - Administrator Danych Osobowych </w:t>
      </w:r>
      <w:r w:rsidRPr="00003D4B">
        <w:rPr>
          <w:rFonts w:eastAsia="ヒラギノ角ゴ Pro W3"/>
          <w:b/>
          <w:color w:val="000000" w:themeColor="text1"/>
          <w:sz w:val="24"/>
          <w:szCs w:val="24"/>
        </w:rPr>
        <w:t>upoważnia Przyjmującego zamówienie</w:t>
      </w:r>
      <w:r w:rsidRPr="00003D4B">
        <w:rPr>
          <w:rFonts w:eastAsia="ヒラギノ角ゴ Pro W3"/>
          <w:color w:val="000000" w:themeColor="text1"/>
          <w:sz w:val="24"/>
          <w:szCs w:val="24"/>
        </w:rPr>
        <w:t xml:space="preserve"> do przetwarzania danych osobowych, a Przyjmujący zamówienie, przed rozpoczęciem wykonywania </w:t>
      </w:r>
      <w:proofErr w:type="gramStart"/>
      <w:r w:rsidRPr="00003D4B">
        <w:rPr>
          <w:rFonts w:eastAsia="ヒラギノ角ゴ Pro W3"/>
          <w:color w:val="000000" w:themeColor="text1"/>
          <w:sz w:val="24"/>
          <w:szCs w:val="24"/>
        </w:rPr>
        <w:t>świadczenia,  zobowiązuje</w:t>
      </w:r>
      <w:proofErr w:type="gramEnd"/>
      <w:r w:rsidRPr="00003D4B">
        <w:rPr>
          <w:rFonts w:eastAsia="ヒラギノ角ゴ Pro W3"/>
          <w:color w:val="000000" w:themeColor="text1"/>
          <w:sz w:val="24"/>
          <w:szCs w:val="24"/>
        </w:rPr>
        <w:t xml:space="preserve"> się do odbycia szkolenia z zasad ochrony i bezpiecznego przetwarzania danych osobowych </w:t>
      </w:r>
      <w:r w:rsidRPr="00003D4B">
        <w:rPr>
          <w:rFonts w:eastAsia="Calibri"/>
          <w:sz w:val="24"/>
          <w:szCs w:val="24"/>
          <w:lang w:eastAsia="pl-PL"/>
        </w:rPr>
        <w:t>oraz podpisze klauzulę o zachowaniu poufności</w:t>
      </w:r>
      <w:r w:rsidRPr="00003D4B">
        <w:rPr>
          <w:rFonts w:eastAsia="ヒラギノ角ゴ Pro W3"/>
          <w:color w:val="000000" w:themeColor="text1"/>
          <w:sz w:val="24"/>
          <w:szCs w:val="24"/>
        </w:rPr>
        <w:t>.</w:t>
      </w:r>
    </w:p>
    <w:p w:rsidR="006F0F01" w:rsidRPr="00003D4B" w:rsidRDefault="006F0F01" w:rsidP="006F0F01">
      <w:pPr>
        <w:numPr>
          <w:ilvl w:val="0"/>
          <w:numId w:val="6"/>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Strony zobowiązują s</w:t>
      </w:r>
      <w:r w:rsidR="00003D4B">
        <w:rPr>
          <w:rFonts w:eastAsia="ヒラギノ角ゴ Pro W3"/>
          <w:color w:val="000000" w:themeColor="text1"/>
          <w:sz w:val="24"/>
          <w:szCs w:val="24"/>
        </w:rPr>
        <w:t>ię</w:t>
      </w:r>
      <w:r w:rsidRPr="00003D4B">
        <w:rPr>
          <w:rFonts w:eastAsia="ヒラギノ角ゴ Pro W3"/>
          <w:color w:val="000000" w:themeColor="text1"/>
          <w:sz w:val="24"/>
          <w:szCs w:val="24"/>
        </w:rPr>
        <w:t xml:space="preserve"> do przestrzegania oraz spełnienia prawnych obowiązków określonych w: </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rozporządzeniu Parlamentu Europejskiego i Rady (UE) 2016/679 z dnia27 kwietnia 2016 r. w sprawie ochrony osób fizycznych w związku z przetwarzaniem danych osobowych i w sprawie swobodnego przepływu takich danych oraz uchylenia dyrektywy 95/46/WE (ogólne rozporządzenie o ochronie danych) (Dz. Urz. UE L 119, s.1) (dalej RODO), w tym wdrażają odpowiednie środki techniczne i </w:t>
      </w:r>
      <w:proofErr w:type="gramStart"/>
      <w:r w:rsidRPr="00003D4B">
        <w:rPr>
          <w:rFonts w:eastAsia="ヒラギノ角ゴ Pro W3"/>
          <w:color w:val="000000"/>
          <w:sz w:val="24"/>
          <w:szCs w:val="24"/>
        </w:rPr>
        <w:t>organizacyjne aby</w:t>
      </w:r>
      <w:proofErr w:type="gramEnd"/>
      <w:r w:rsidRPr="00003D4B">
        <w:rPr>
          <w:rFonts w:eastAsia="ヒラギノ角ゴ Pro W3"/>
          <w:color w:val="000000"/>
          <w:sz w:val="24"/>
          <w:szCs w:val="24"/>
        </w:rPr>
        <w:t xml:space="preserve"> przetwarzanie odbywało się zgodnie z RODO i aby móc to wykazać;</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proofErr w:type="gramStart"/>
      <w:r w:rsidRPr="00003D4B">
        <w:rPr>
          <w:rFonts w:eastAsia="ヒラギノ角ゴ Pro W3"/>
          <w:color w:val="000000" w:themeColor="text1"/>
          <w:sz w:val="24"/>
          <w:szCs w:val="24"/>
        </w:rPr>
        <w:t>ustawie</w:t>
      </w:r>
      <w:proofErr w:type="gramEnd"/>
      <w:r w:rsidRPr="00003D4B">
        <w:rPr>
          <w:rFonts w:eastAsia="ヒラギノ角ゴ Pro W3"/>
          <w:color w:val="000000" w:themeColor="text1"/>
          <w:sz w:val="24"/>
          <w:szCs w:val="24"/>
        </w:rPr>
        <w:t xml:space="preserve"> z dnia 10 maja 2018 r. o ochronie danych osobow</w:t>
      </w:r>
      <w:r w:rsidR="000126CE">
        <w:rPr>
          <w:rFonts w:eastAsia="ヒラギノ角ゴ Pro W3"/>
          <w:color w:val="000000" w:themeColor="text1"/>
          <w:sz w:val="24"/>
          <w:szCs w:val="24"/>
        </w:rPr>
        <w:t xml:space="preserve">ych (Dz. U. </w:t>
      </w:r>
      <w:proofErr w:type="gramStart"/>
      <w:r w:rsidR="000126CE">
        <w:rPr>
          <w:rFonts w:eastAsia="ヒラギノ角ゴ Pro W3"/>
          <w:color w:val="000000" w:themeColor="text1"/>
          <w:sz w:val="24"/>
          <w:szCs w:val="24"/>
        </w:rPr>
        <w:t>z</w:t>
      </w:r>
      <w:proofErr w:type="gramEnd"/>
      <w:r w:rsidR="000126CE">
        <w:rPr>
          <w:rFonts w:eastAsia="ヒラギノ角ゴ Pro W3"/>
          <w:color w:val="000000" w:themeColor="text1"/>
          <w:sz w:val="24"/>
          <w:szCs w:val="24"/>
        </w:rPr>
        <w:t xml:space="preserve"> 2019 r. poz. 1781</w:t>
      </w:r>
      <w:r w:rsidRPr="00003D4B">
        <w:rPr>
          <w:rFonts w:eastAsia="ヒラギノ角ゴ Pro W3"/>
          <w:color w:val="000000"/>
          <w:sz w:val="24"/>
          <w:szCs w:val="24"/>
        </w:rPr>
        <w:t>)</w:t>
      </w:r>
      <w:r w:rsidRPr="00003D4B">
        <w:rPr>
          <w:rFonts w:eastAsia="ヒラギノ角ゴ Pro W3"/>
          <w:color w:val="000000" w:themeColor="text1"/>
          <w:sz w:val="24"/>
          <w:szCs w:val="24"/>
        </w:rPr>
        <w:t xml:space="preserve"> wraz z aktami wykonawczymi </w:t>
      </w:r>
    </w:p>
    <w:p w:rsidR="006F0F01" w:rsidRPr="00003D4B" w:rsidRDefault="006F0F01" w:rsidP="006F0F01">
      <w:pPr>
        <w:numPr>
          <w:ilvl w:val="0"/>
          <w:numId w:val="6"/>
        </w:numPr>
        <w:suppressAutoHyphens w:val="0"/>
        <w:contextualSpacing/>
        <w:jc w:val="both"/>
        <w:rPr>
          <w:rFonts w:eastAsia="Calibri"/>
          <w:sz w:val="24"/>
          <w:szCs w:val="24"/>
        </w:rPr>
      </w:pPr>
      <w:r w:rsidRPr="00003D4B">
        <w:rPr>
          <w:rFonts w:eastAsia="Calibri"/>
          <w:sz w:val="24"/>
          <w:szCs w:val="24"/>
        </w:rPr>
        <w:t xml:space="preserve">W przypadku konieczności przetwarzania przez </w:t>
      </w:r>
      <w:r w:rsidR="00357312">
        <w:rPr>
          <w:rFonts w:eastAsia="Calibri"/>
          <w:sz w:val="24"/>
          <w:szCs w:val="24"/>
        </w:rPr>
        <w:t>Przyjmującego zamówienie</w:t>
      </w:r>
      <w:r w:rsidRPr="00003D4B">
        <w:rPr>
          <w:rFonts w:eastAsia="Calibri"/>
          <w:sz w:val="24"/>
          <w:szCs w:val="24"/>
        </w:rPr>
        <w:t xml:space="preserve"> danych osobowych w Systemach Informatycznych Szpitala, kierownik komó</w:t>
      </w:r>
      <w:r w:rsidR="00B20F06">
        <w:rPr>
          <w:rFonts w:eastAsia="Calibri"/>
          <w:sz w:val="24"/>
          <w:szCs w:val="24"/>
        </w:rPr>
        <w:t>rki organizacyjnej</w:t>
      </w:r>
      <w:r w:rsidRPr="00003D4B">
        <w:rPr>
          <w:rFonts w:eastAsia="Calibri"/>
          <w:sz w:val="24"/>
          <w:szCs w:val="24"/>
        </w:rPr>
        <w:t xml:space="preserve">, występuje z wnioskiem do kierownika Ośrodka Informatyki Szpitala </w:t>
      </w:r>
      <w:r w:rsidRPr="00003D4B">
        <w:rPr>
          <w:rFonts w:eastAsia="Calibri"/>
          <w:b/>
          <w:sz w:val="24"/>
          <w:szCs w:val="24"/>
        </w:rPr>
        <w:t>o nadanie/rozszerzenie dotychczasowych uprawnień </w:t>
      </w:r>
      <w:r w:rsidRPr="00003D4B">
        <w:rPr>
          <w:rFonts w:eastAsia="Calibri"/>
          <w:sz w:val="24"/>
          <w:szCs w:val="24"/>
        </w:rPr>
        <w:t xml:space="preserve">w odpowiednich „Modułach” wskazanego Systemu Informatycznego. </w:t>
      </w:r>
    </w:p>
    <w:p w:rsidR="006F0F01" w:rsidRPr="00003D4B" w:rsidRDefault="006F0F01" w:rsidP="006F0F01">
      <w:pPr>
        <w:numPr>
          <w:ilvl w:val="0"/>
          <w:numId w:val="6"/>
        </w:numPr>
        <w:suppressAutoHyphens w:val="0"/>
        <w:ind w:left="284" w:hanging="284"/>
        <w:contextualSpacing/>
        <w:jc w:val="both"/>
        <w:rPr>
          <w:rFonts w:eastAsia="ヒラギノ角ゴ Pro W3"/>
          <w:color w:val="000000"/>
          <w:sz w:val="24"/>
          <w:szCs w:val="24"/>
        </w:rPr>
      </w:pPr>
      <w:r w:rsidRPr="00003D4B">
        <w:rPr>
          <w:rFonts w:eastAsia="ヒラギノ角ゴ Pro W3"/>
          <w:sz w:val="24"/>
          <w:szCs w:val="24"/>
        </w:rPr>
        <w:t>Przyjmujący zamówienie</w:t>
      </w:r>
      <w:r w:rsidRPr="00003D4B">
        <w:rPr>
          <w:rFonts w:eastAsia="ヒラギノ角ゴ Pro W3"/>
          <w:color w:val="000000"/>
          <w:sz w:val="24"/>
          <w:szCs w:val="24"/>
        </w:rPr>
        <w:t xml:space="preserve"> zobowiązuje się do:</w:t>
      </w:r>
    </w:p>
    <w:p w:rsidR="006F0F01" w:rsidRPr="00003D4B" w:rsidRDefault="006F0F01" w:rsidP="006F0F01">
      <w:pPr>
        <w:numPr>
          <w:ilvl w:val="0"/>
          <w:numId w:val="43"/>
        </w:numPr>
        <w:suppressAutoHyphens w:val="0"/>
        <w:jc w:val="both"/>
        <w:rPr>
          <w:sz w:val="24"/>
          <w:szCs w:val="24"/>
          <w:lang w:eastAsia="pl-PL"/>
        </w:rPr>
      </w:pPr>
      <w:proofErr w:type="gramStart"/>
      <w:r w:rsidRPr="00003D4B">
        <w:rPr>
          <w:sz w:val="24"/>
          <w:szCs w:val="24"/>
          <w:lang w:eastAsia="pl-PL"/>
        </w:rPr>
        <w:t>wykonywania</w:t>
      </w:r>
      <w:proofErr w:type="gramEnd"/>
      <w:r w:rsidRPr="00003D4B">
        <w:rPr>
          <w:sz w:val="24"/>
          <w:szCs w:val="24"/>
          <w:lang w:eastAsia="pl-PL"/>
        </w:rPr>
        <w:t xml:space="preserve"> przedmiotu Umowy zgodnie z obowiązującymi przepisami prawa oraz przestrzegania wymagań dotyczących bezpieczeństwa informacji określonych w Polityce Bezpieczeństwa Informacji.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proofErr w:type="gramStart"/>
      <w:r w:rsidRPr="00003D4B">
        <w:rPr>
          <w:sz w:val="24"/>
          <w:szCs w:val="24"/>
          <w:lang w:eastAsia="pl-PL"/>
        </w:rPr>
        <w:t>zapewnienia</w:t>
      </w:r>
      <w:proofErr w:type="gramEnd"/>
      <w:r w:rsidRPr="00003D4B">
        <w:rPr>
          <w:sz w:val="24"/>
          <w:szCs w:val="24"/>
          <w:lang w:eastAsia="pl-PL"/>
        </w:rPr>
        <w:t xml:space="preserve"> bezpieczeństwa informacji przetwarzanych w związku z realizacją Umowy oraz ochrony udostępnionych przez Szpital/Zamawiającego aktywów, które wspierają przetwarzanie tych informacji, zapewniając ich poufność, integralność, dostępność oraz ciągłość usług świadczonych na rzecz Szpitala, zgodnie z postanowieniami Umowy.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proofErr w:type="gramStart"/>
      <w:r w:rsidRPr="00003D4B">
        <w:rPr>
          <w:sz w:val="24"/>
          <w:szCs w:val="24"/>
          <w:lang w:eastAsia="pl-PL"/>
        </w:rPr>
        <w:t>zachowania</w:t>
      </w:r>
      <w:proofErr w:type="gramEnd"/>
      <w:r w:rsidRPr="00003D4B">
        <w:rPr>
          <w:sz w:val="24"/>
          <w:szCs w:val="24"/>
          <w:lang w:eastAsia="pl-PL"/>
        </w:rPr>
        <w:t xml:space="preserve"> szczególnej ostrożności przy korzystaniu z powierzonych aktywów, w tym zabezpieczenia ich przed utratą, kradzieżą, nieuprawnionym dostępem, nieautoryzowaną modyfikacją oraz uszkodzeniami mechanicznymi.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proofErr w:type="gramStart"/>
      <w:r w:rsidRPr="00003D4B">
        <w:rPr>
          <w:sz w:val="24"/>
          <w:szCs w:val="24"/>
          <w:lang w:eastAsia="pl-PL"/>
        </w:rPr>
        <w:t>zachowania</w:t>
      </w:r>
      <w:proofErr w:type="gramEnd"/>
      <w:r w:rsidRPr="00003D4B">
        <w:rPr>
          <w:sz w:val="24"/>
          <w:szCs w:val="24"/>
          <w:lang w:eastAsia="pl-PL"/>
        </w:rPr>
        <w:t xml:space="preserve"> poufności wszystkich chronionych informacji, w tym danych osobowych, uzyskanych w związku z realizacją Umowy oraz ich przetwarzania wyłącznie zgodnie z obowiązującymi przepisami prawa i postanowieniami Umowy. Informacje te nie mogą być ujawniane osobom trzecim, kopiowane ani powielane w zakresie szerszym, niż jest to konieczne do realizacji Umowy. Obowiązek zachowania poufności obowiązuje również po zakończeniu Umowy, na czas nieokreślony.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proofErr w:type="gramStart"/>
      <w:r w:rsidRPr="00003D4B">
        <w:rPr>
          <w:sz w:val="24"/>
          <w:szCs w:val="24"/>
          <w:lang w:eastAsia="pl-PL"/>
        </w:rPr>
        <w:t>przesyłania</w:t>
      </w:r>
      <w:proofErr w:type="gramEnd"/>
      <w:r w:rsidRPr="00003D4B">
        <w:rPr>
          <w:sz w:val="24"/>
          <w:szCs w:val="24"/>
          <w:lang w:eastAsia="pl-PL"/>
        </w:rPr>
        <w:t xml:space="preserve"> chronionych informacji, w tym danych osobowych, za pośrednictwem sieci Internet w formie zaszyfrowanej.</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proofErr w:type="gramStart"/>
      <w:r w:rsidRPr="00003D4B">
        <w:rPr>
          <w:sz w:val="24"/>
          <w:szCs w:val="24"/>
          <w:lang w:eastAsia="pl-PL"/>
        </w:rPr>
        <w:t>przekazywania</w:t>
      </w:r>
      <w:proofErr w:type="gramEnd"/>
      <w:r w:rsidRPr="00003D4B">
        <w:rPr>
          <w:sz w:val="24"/>
          <w:szCs w:val="24"/>
          <w:lang w:eastAsia="pl-PL"/>
        </w:rPr>
        <w:t>, ujawniania i wykorzystywania informacji chronionych, w tym danych osobowych, wyłącznie wobec podmiotów uprawnionych na podstawie obowiązującego prawa oraz w zakresie określonym w Umowie.</w:t>
      </w:r>
    </w:p>
    <w:p w:rsidR="00470B76" w:rsidRPr="00A573D3" w:rsidRDefault="006F0F01" w:rsidP="00FF6787">
      <w:pPr>
        <w:numPr>
          <w:ilvl w:val="0"/>
          <w:numId w:val="43"/>
        </w:numPr>
        <w:suppressAutoHyphens w:val="0"/>
        <w:spacing w:before="100" w:beforeAutospacing="1" w:after="100" w:afterAutospacing="1"/>
        <w:jc w:val="both"/>
        <w:rPr>
          <w:sz w:val="24"/>
          <w:szCs w:val="24"/>
          <w:lang w:eastAsia="pl-PL"/>
        </w:rPr>
      </w:pPr>
      <w:proofErr w:type="gramStart"/>
      <w:r w:rsidRPr="00003D4B">
        <w:rPr>
          <w:sz w:val="24"/>
          <w:szCs w:val="24"/>
          <w:lang w:eastAsia="pl-PL"/>
        </w:rPr>
        <w:t>podjęcia</w:t>
      </w:r>
      <w:proofErr w:type="gramEnd"/>
      <w:r w:rsidRPr="00003D4B">
        <w:rPr>
          <w:sz w:val="24"/>
          <w:szCs w:val="24"/>
          <w:lang w:eastAsia="pl-PL"/>
        </w:rPr>
        <w:t xml:space="preserve"> działań zapewniających odpowiednie zabezpieczenie wszelkich informacji chronionych, w tym danych osobowych, dokumentów lub innych nośników informacji, które przypadkowo wejdą w jego posiadanie, oraz niezwłocznego przekazania ich bezpośrednio do Zamawiającego.</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trwałego usunięcia lub zniszczenia informacji chronionych, w tym danych osobowych, po zakończeniu realizacji Umowy, </w:t>
      </w:r>
      <w:proofErr w:type="gramStart"/>
      <w:r w:rsidRPr="00003D4B">
        <w:rPr>
          <w:sz w:val="24"/>
          <w:szCs w:val="24"/>
          <w:lang w:eastAsia="pl-PL"/>
        </w:rPr>
        <w:t>chyba że</w:t>
      </w:r>
      <w:proofErr w:type="gramEnd"/>
      <w:r w:rsidRPr="00003D4B">
        <w:rPr>
          <w:sz w:val="24"/>
          <w:szCs w:val="24"/>
          <w:lang w:eastAsia="pl-PL"/>
        </w:rPr>
        <w:t xml:space="preserve"> przepisy prawa nakładają obowiązek ich dalszego przetwarzania.</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proofErr w:type="gramStart"/>
      <w:r w:rsidRPr="00003D4B">
        <w:rPr>
          <w:sz w:val="24"/>
          <w:szCs w:val="24"/>
          <w:lang w:eastAsia="pl-PL"/>
        </w:rPr>
        <w:t>niezwłocznego</w:t>
      </w:r>
      <w:proofErr w:type="gramEnd"/>
      <w:r w:rsidRPr="00003D4B">
        <w:rPr>
          <w:sz w:val="24"/>
          <w:szCs w:val="24"/>
          <w:lang w:eastAsia="pl-PL"/>
        </w:rPr>
        <w:t xml:space="preserve"> informowania </w:t>
      </w:r>
      <w:r w:rsidR="006072A0" w:rsidRPr="00003D4B">
        <w:rPr>
          <w:sz w:val="24"/>
          <w:szCs w:val="24"/>
          <w:lang w:eastAsia="pl-PL"/>
        </w:rPr>
        <w:t>Udzielającego zamówienie</w:t>
      </w:r>
      <w:r w:rsidRPr="00003D4B">
        <w:rPr>
          <w:sz w:val="24"/>
          <w:szCs w:val="24"/>
          <w:lang w:eastAsia="pl-PL"/>
        </w:rPr>
        <w:t xml:space="preserve"> o każdym podejrzeniu naruszenia bezpieczeństwa informacji lub utraty ciągłości działania Szpitala.</w:t>
      </w:r>
    </w:p>
    <w:p w:rsidR="009250CB" w:rsidRPr="00003D4B" w:rsidRDefault="009250CB" w:rsidP="009250C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8</w:t>
      </w:r>
    </w:p>
    <w:p w:rsidR="006F0F01" w:rsidRPr="00003D4B" w:rsidRDefault="006F0F01" w:rsidP="006F0F01">
      <w:pPr>
        <w:jc w:val="both"/>
        <w:rPr>
          <w:b/>
          <w:sz w:val="24"/>
          <w:szCs w:val="24"/>
        </w:rPr>
      </w:pPr>
      <w:r w:rsidRPr="00003D4B">
        <w:rPr>
          <w:sz w:val="24"/>
          <w:szCs w:val="24"/>
        </w:rPr>
        <w:t>1.</w:t>
      </w:r>
      <w:r w:rsidRPr="00003D4B">
        <w:rPr>
          <w:b/>
          <w:sz w:val="24"/>
          <w:szCs w:val="24"/>
        </w:rPr>
        <w:t xml:space="preserve"> Szczegółowe informacje dotyczące przetwarzania danych osobowych przez </w:t>
      </w:r>
      <w:r w:rsidRPr="00003D4B">
        <w:rPr>
          <w:b/>
          <w:sz w:val="24"/>
          <w:szCs w:val="24"/>
          <w:lang w:eastAsia="ar-SA"/>
        </w:rPr>
        <w:t>4. Wojskowy Szpital Kliniczny z Polikliniką we Wrocławiu</w:t>
      </w:r>
      <w:r w:rsidRPr="00003D4B">
        <w:rPr>
          <w:sz w:val="24"/>
          <w:szCs w:val="24"/>
          <w:lang w:eastAsia="ar-SA"/>
        </w:rPr>
        <w:t>:</w:t>
      </w:r>
    </w:p>
    <w:p w:rsidR="006F0F01" w:rsidRPr="00003D4B" w:rsidRDefault="006F0F01" w:rsidP="006F0F01">
      <w:pPr>
        <w:numPr>
          <w:ilvl w:val="0"/>
          <w:numId w:val="32"/>
        </w:numPr>
        <w:tabs>
          <w:tab w:val="left" w:pos="284"/>
        </w:tabs>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Administratorem danych osobowych Przyjmującego zamówienie jest 4. Wojskowy Szpital Kliniczny z Polikliniką SPZOZ we Wrocławiu, reprezentowany przez Komendanta szpitala (dalej: Szpital), z siedzibą przy ul. Rudolfa Weigla nr 5, 50-981 Wrocław</w:t>
      </w:r>
    </w:p>
    <w:p w:rsidR="006F0F01" w:rsidRPr="00003D4B" w:rsidRDefault="006F0F01" w:rsidP="006F0F01">
      <w:pPr>
        <w:ind w:left="426" w:hanging="142"/>
        <w:jc w:val="both"/>
        <w:rPr>
          <w:sz w:val="24"/>
          <w:szCs w:val="24"/>
        </w:rPr>
      </w:pPr>
      <w:r w:rsidRPr="00003D4B">
        <w:rPr>
          <w:sz w:val="24"/>
          <w:szCs w:val="24"/>
        </w:rPr>
        <w:t>Ze Szpitalem można się skontaktować w następujący sposób:</w:t>
      </w:r>
    </w:p>
    <w:p w:rsidR="006F0F01" w:rsidRPr="00003D4B" w:rsidRDefault="006F0F01" w:rsidP="006F0F01">
      <w:pPr>
        <w:numPr>
          <w:ilvl w:val="0"/>
          <w:numId w:val="45"/>
        </w:numPr>
        <w:contextualSpacing/>
        <w:jc w:val="both"/>
        <w:rPr>
          <w:rFonts w:eastAsia="ヒラギノ角ゴ Pro W3"/>
          <w:color w:val="000000"/>
          <w:sz w:val="24"/>
          <w:szCs w:val="24"/>
        </w:rPr>
      </w:pPr>
      <w:proofErr w:type="gramStart"/>
      <w:r w:rsidRPr="00003D4B">
        <w:rPr>
          <w:rFonts w:eastAsia="ヒラギノ角ゴ Pro W3"/>
          <w:color w:val="000000"/>
          <w:sz w:val="24"/>
          <w:szCs w:val="24"/>
        </w:rPr>
        <w:t>pisemnie</w:t>
      </w:r>
      <w:proofErr w:type="gramEnd"/>
      <w:r w:rsidRPr="00003D4B">
        <w:rPr>
          <w:rFonts w:eastAsia="ヒラギノ角ゴ Pro W3"/>
          <w:color w:val="000000"/>
          <w:sz w:val="24"/>
          <w:szCs w:val="24"/>
        </w:rPr>
        <w:t xml:space="preserve"> na adres: ul. Rudolfa Weigla nr 5, 50-981 Wrocław</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przez e-mail</w:t>
      </w:r>
      <w:proofErr w:type="gramStart"/>
      <w:r w:rsidRPr="00003D4B">
        <w:rPr>
          <w:rFonts w:eastAsia="ヒラギノ角ゴ Pro W3"/>
          <w:color w:val="000000"/>
          <w:sz w:val="24"/>
          <w:szCs w:val="24"/>
        </w:rPr>
        <w:t>: </w:t>
      </w:r>
      <w:hyperlink r:id="rId8" w:tgtFrame="_blank" w:history="1">
        <w:proofErr w:type="gramEnd"/>
        <w:r w:rsidRPr="00003D4B">
          <w:rPr>
            <w:rFonts w:eastAsia="ヒラギノ角ゴ Pro W3"/>
            <w:color w:val="0000FF"/>
            <w:sz w:val="24"/>
            <w:szCs w:val="24"/>
            <w:u w:val="single"/>
          </w:rPr>
          <w:t>szpital@4wsk.pl</w:t>
        </w:r>
      </w:hyperlink>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Szpital wyznaczył inspektora ochrony danych. Jest to osoba, z którą można się kontaktować we wszystkich sprawach dotyczących przetwarzania danych osobowych oraz korzystania z przysługujących Przyjmującego zamówienie praw związanych z przetwarzaniem danych. </w:t>
      </w:r>
    </w:p>
    <w:p w:rsidR="006F0F01" w:rsidRPr="00003D4B" w:rsidRDefault="006F0F01" w:rsidP="006F0F01">
      <w:pPr>
        <w:ind w:firstLine="284"/>
        <w:jc w:val="both"/>
        <w:rPr>
          <w:sz w:val="24"/>
          <w:szCs w:val="24"/>
        </w:rPr>
      </w:pPr>
      <w:r w:rsidRPr="00003D4B">
        <w:rPr>
          <w:sz w:val="24"/>
          <w:szCs w:val="24"/>
        </w:rPr>
        <w:t>Z inspektorem można się kontaktować w następujący sposób:</w:t>
      </w:r>
    </w:p>
    <w:p w:rsidR="006F0F01" w:rsidRPr="00003D4B" w:rsidRDefault="006F0F01" w:rsidP="006F0F01">
      <w:pPr>
        <w:numPr>
          <w:ilvl w:val="0"/>
          <w:numId w:val="44"/>
        </w:numPr>
        <w:contextualSpacing/>
        <w:jc w:val="both"/>
        <w:rPr>
          <w:rFonts w:eastAsia="ヒラギノ角ゴ Pro W3"/>
          <w:color w:val="000000"/>
          <w:sz w:val="24"/>
          <w:szCs w:val="24"/>
        </w:rPr>
      </w:pPr>
      <w:proofErr w:type="gramStart"/>
      <w:r w:rsidRPr="00003D4B">
        <w:rPr>
          <w:rFonts w:eastAsia="ヒラギノ角ゴ Pro W3"/>
          <w:color w:val="000000"/>
          <w:sz w:val="24"/>
          <w:szCs w:val="24"/>
        </w:rPr>
        <w:t>pisemnie</w:t>
      </w:r>
      <w:proofErr w:type="gramEnd"/>
      <w:r w:rsidRPr="00003D4B">
        <w:rPr>
          <w:rFonts w:eastAsia="ヒラギノ角ゴ Pro W3"/>
          <w:color w:val="000000"/>
          <w:sz w:val="24"/>
          <w:szCs w:val="24"/>
        </w:rPr>
        <w:t xml:space="preserve"> na adres: ul. Rudolfa Weigla nr 5, 50-981 Wrocław</w:t>
      </w:r>
    </w:p>
    <w:p w:rsidR="006F0F01" w:rsidRPr="00003D4B" w:rsidRDefault="006F0F01" w:rsidP="006F0F01">
      <w:pPr>
        <w:numPr>
          <w:ilvl w:val="0"/>
          <w:numId w:val="44"/>
        </w:numPr>
        <w:contextualSpacing/>
        <w:jc w:val="both"/>
        <w:rPr>
          <w:rFonts w:eastAsia="ヒラギノ角ゴ Pro W3"/>
          <w:color w:val="000000"/>
          <w:sz w:val="24"/>
          <w:szCs w:val="24"/>
        </w:rPr>
      </w:pPr>
      <w:proofErr w:type="gramStart"/>
      <w:r w:rsidRPr="00003D4B">
        <w:rPr>
          <w:rFonts w:eastAsia="ヒラギノ角ゴ Pro W3"/>
          <w:color w:val="000000"/>
          <w:sz w:val="24"/>
          <w:szCs w:val="24"/>
        </w:rPr>
        <w:t>przez</w:t>
      </w:r>
      <w:proofErr w:type="gramEnd"/>
      <w:r w:rsidRPr="00003D4B">
        <w:rPr>
          <w:rFonts w:eastAsia="ヒラギノ角ゴ Pro W3"/>
          <w:color w:val="000000"/>
          <w:sz w:val="24"/>
          <w:szCs w:val="24"/>
        </w:rPr>
        <w:t xml:space="preserve"> e-mail: iod@4wsk.</w:t>
      </w:r>
      <w:proofErr w:type="gramStart"/>
      <w:r w:rsidRPr="00003D4B">
        <w:rPr>
          <w:rFonts w:eastAsia="ヒラギノ角ゴ Pro W3"/>
          <w:color w:val="000000"/>
          <w:sz w:val="24"/>
          <w:szCs w:val="24"/>
        </w:rPr>
        <w:t>pl</w:t>
      </w:r>
      <w:proofErr w:type="gramEnd"/>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przetwarzać dane osobowe Przyjmującego zamówienie w następujących celach:</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związanych</w:t>
      </w:r>
      <w:proofErr w:type="gramEnd"/>
      <w:r w:rsidRPr="00003D4B">
        <w:rPr>
          <w:rFonts w:eastAsia="ヒラギノ角ゴ Pro W3"/>
          <w:color w:val="000000"/>
          <w:sz w:val="24"/>
          <w:szCs w:val="24"/>
        </w:rPr>
        <w:t xml:space="preserve"> z realizacją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związanych</w:t>
      </w:r>
      <w:proofErr w:type="gramEnd"/>
      <w:r w:rsidRPr="00003D4B">
        <w:rPr>
          <w:rFonts w:eastAsia="ヒラギノ角ゴ Pro W3"/>
          <w:color w:val="000000"/>
          <w:sz w:val="24"/>
          <w:szCs w:val="24"/>
        </w:rPr>
        <w:t xml:space="preserve"> z ewentualnym dochodzeniem roszczeń i odszkodowań związanych z niewykonaniem lub nienależytym wykonaniem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udzielania</w:t>
      </w:r>
      <w:proofErr w:type="gramEnd"/>
      <w:r w:rsidRPr="00003D4B">
        <w:rPr>
          <w:rFonts w:eastAsia="ヒラギノ角ゴ Pro W3"/>
          <w:color w:val="000000"/>
          <w:sz w:val="24"/>
          <w:szCs w:val="24"/>
        </w:rPr>
        <w:t xml:space="preserve"> odpowiedzi na pisma, skargi i wnioski, </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wykonywania</w:t>
      </w:r>
      <w:proofErr w:type="gramEnd"/>
      <w:r w:rsidRPr="00003D4B">
        <w:rPr>
          <w:rFonts w:eastAsia="ヒラギノ角ゴ Pro W3"/>
          <w:color w:val="000000"/>
          <w:sz w:val="24"/>
          <w:szCs w:val="24"/>
        </w:rPr>
        <w:t xml:space="preserve"> obowiązków wynikających z ustawy z dnia 6 września 2001 r. o dostępie do informacji publicznej. </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Podstawą prawną przetwarzania danych osobowych Przyjmującego zamówienie jest:</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niezbędność</w:t>
      </w:r>
      <w:proofErr w:type="gramEnd"/>
      <w:r w:rsidRPr="00003D4B">
        <w:rPr>
          <w:rFonts w:eastAsia="ヒラギノ角ゴ Pro W3"/>
          <w:color w:val="000000"/>
          <w:sz w:val="24"/>
          <w:szCs w:val="24"/>
        </w:rPr>
        <w:t xml:space="preserve"> do wykonania umowy lub do podjęcia działań na żądanie przed zawarciem umowy (art. 6 ust. 1 lit. b RODO),</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konieczność</w:t>
      </w:r>
      <w:proofErr w:type="gramEnd"/>
      <w:r w:rsidRPr="00003D4B">
        <w:rPr>
          <w:rFonts w:eastAsia="ヒラギノ角ゴ Pro W3"/>
          <w:color w:val="000000"/>
          <w:sz w:val="24"/>
          <w:szCs w:val="24"/>
        </w:rPr>
        <w:t xml:space="preserve"> wypełnienia obowiązku prawnego ciążącego na administratorze (art. 6 ust. 1 lit. c RODO).</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przechowywać dane osobowe Przyjmującego zamówienie w związku z realizacją niniejszej umowy nie dłużej niż 6 lat od jej zakończenia.</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przekazywać dane osobowe Przyjmującego zamówienie:</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organom</w:t>
      </w:r>
      <w:proofErr w:type="gramEnd"/>
      <w:r w:rsidRPr="00003D4B">
        <w:rPr>
          <w:rFonts w:eastAsia="ヒラギノ角ゴ Pro W3"/>
          <w:color w:val="000000"/>
          <w:sz w:val="24"/>
          <w:szCs w:val="24"/>
        </w:rPr>
        <w:t>, podmiotom publicznym uprawnionym do uzyskania danych na podstawie obowiązujących przepisów prawa, np. sądom, organom ściągania, lub instytucjom państwowym, gdy wystąpią z żądaniem, w oparciu o stosowną podstawę prawną,</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w</w:t>
      </w:r>
      <w:proofErr w:type="gramEnd"/>
      <w:r w:rsidRPr="00003D4B">
        <w:rPr>
          <w:rFonts w:eastAsia="ヒラギノ角ゴ Pro W3"/>
          <w:color w:val="000000"/>
          <w:sz w:val="24"/>
          <w:szCs w:val="24"/>
        </w:rPr>
        <w:t xml:space="preserve"> zakresie niezbędnym – Wnioskodawcom, działającym na podstawie ustawy z dnia 6 września 2001 r. o dostępie do informacji publicznej, </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proofErr w:type="gramStart"/>
      <w:r w:rsidRPr="00003D4B">
        <w:rPr>
          <w:rFonts w:eastAsia="ヒラギノ角ゴ Pro W3"/>
          <w:color w:val="000000"/>
          <w:sz w:val="24"/>
          <w:szCs w:val="24"/>
        </w:rPr>
        <w:t>w</w:t>
      </w:r>
      <w:proofErr w:type="gramEnd"/>
      <w:r w:rsidRPr="00003D4B">
        <w:rPr>
          <w:rFonts w:eastAsia="ヒラギノ角ゴ Pro W3"/>
          <w:color w:val="000000"/>
          <w:sz w:val="24"/>
          <w:szCs w:val="24"/>
        </w:rPr>
        <w:t xml:space="preserve"> zakresie niezbędnym - podmiotom współpracującym ze Szpitalem w oparciu o zawarte z nimi umowy i w granicach poleceń Szpitala,</w:t>
      </w:r>
    </w:p>
    <w:p w:rsidR="006F0F01" w:rsidRPr="00003D4B" w:rsidRDefault="006F0F01" w:rsidP="006F0F01">
      <w:pPr>
        <w:numPr>
          <w:ilvl w:val="0"/>
          <w:numId w:val="32"/>
        </w:numPr>
        <w:tabs>
          <w:tab w:val="left" w:pos="284"/>
        </w:tabs>
        <w:suppressAutoHyphens w:val="0"/>
        <w:ind w:left="142" w:hanging="142"/>
        <w:contextualSpacing/>
        <w:jc w:val="both"/>
        <w:rPr>
          <w:rFonts w:eastAsia="ヒラギノ角ゴ Pro W3"/>
          <w:color w:val="000000"/>
          <w:sz w:val="24"/>
          <w:szCs w:val="24"/>
        </w:rPr>
      </w:pPr>
      <w:r w:rsidRPr="00003D4B">
        <w:rPr>
          <w:rFonts w:eastAsia="ヒラギノ角ゴ Pro W3"/>
          <w:color w:val="000000"/>
          <w:sz w:val="24"/>
          <w:szCs w:val="24"/>
        </w:rPr>
        <w:t>Przyjmującemu zamówienie przysługują następujące prawa związane z przetwarzaniem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proofErr w:type="gramStart"/>
      <w:r w:rsidRPr="00003D4B">
        <w:rPr>
          <w:rFonts w:eastAsia="ヒラギノ角ゴ Pro W3"/>
          <w:color w:val="000000"/>
          <w:sz w:val="24"/>
          <w:szCs w:val="24"/>
        </w:rPr>
        <w:t>prawo</w:t>
      </w:r>
      <w:proofErr w:type="gramEnd"/>
      <w:r w:rsidRPr="00003D4B">
        <w:rPr>
          <w:rFonts w:eastAsia="ヒラギノ角ゴ Pro W3"/>
          <w:color w:val="000000"/>
          <w:sz w:val="24"/>
          <w:szCs w:val="24"/>
        </w:rPr>
        <w:t xml:space="preserve"> dostępu do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proofErr w:type="gramStart"/>
      <w:r w:rsidRPr="00003D4B">
        <w:rPr>
          <w:rFonts w:eastAsia="ヒラギノ角ゴ Pro W3"/>
          <w:color w:val="000000"/>
          <w:sz w:val="24"/>
          <w:szCs w:val="24"/>
        </w:rPr>
        <w:t>prawo</w:t>
      </w:r>
      <w:proofErr w:type="gramEnd"/>
      <w:r w:rsidRPr="00003D4B">
        <w:rPr>
          <w:rFonts w:eastAsia="ヒラギノ角ゴ Pro W3"/>
          <w:color w:val="000000"/>
          <w:sz w:val="24"/>
          <w:szCs w:val="24"/>
        </w:rPr>
        <w:t xml:space="preserve"> żądania sprostowania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proofErr w:type="gramStart"/>
      <w:r w:rsidRPr="00003D4B">
        <w:rPr>
          <w:rFonts w:eastAsia="ヒラギノ角ゴ Pro W3"/>
          <w:color w:val="000000"/>
          <w:sz w:val="24"/>
          <w:szCs w:val="24"/>
        </w:rPr>
        <w:t>prawo</w:t>
      </w:r>
      <w:proofErr w:type="gramEnd"/>
      <w:r w:rsidRPr="00003D4B">
        <w:rPr>
          <w:rFonts w:eastAsia="ヒラギノ角ゴ Pro W3"/>
          <w:color w:val="000000"/>
          <w:sz w:val="24"/>
          <w:szCs w:val="24"/>
        </w:rPr>
        <w:t xml:space="preserve"> żądania ograniczenia przetwarzania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proofErr w:type="gramStart"/>
      <w:r w:rsidRPr="00003D4B">
        <w:rPr>
          <w:rFonts w:eastAsia="ヒラギノ角ゴ Pro W3"/>
          <w:color w:val="000000"/>
          <w:sz w:val="24"/>
          <w:szCs w:val="24"/>
        </w:rPr>
        <w:t>prawo</w:t>
      </w:r>
      <w:proofErr w:type="gramEnd"/>
      <w:r w:rsidRPr="00003D4B">
        <w:rPr>
          <w:rFonts w:eastAsia="ヒラギノ角ゴ Pro W3"/>
          <w:color w:val="000000"/>
          <w:sz w:val="24"/>
          <w:szCs w:val="24"/>
        </w:rPr>
        <w:t xml:space="preserve"> do przenoszenia danych osobowych Przyjmującego zamówienie, tj. prawo otrzymania od Szpitala danych osobowych Przyjmującego zamówienie, w ustrukturyzowanym, powszechnie używanym formacie informatycznym nadającym się do odczytu maszynowego. Przyjmujący zamówienie może przesłać te dane innemu administratorowi danych lub zażądać, aby to Szpital przesłał dane Przyjmującego zamówienie do innego administratora. Jeśli takie przesłanie będzie technicznie możliwe zostanie przez Szpital zrealizowane.</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proofErr w:type="gramStart"/>
      <w:r w:rsidRPr="00003D4B">
        <w:rPr>
          <w:rFonts w:eastAsia="ヒラギノ角ゴ Pro W3"/>
          <w:color w:val="000000"/>
          <w:sz w:val="24"/>
          <w:szCs w:val="24"/>
        </w:rPr>
        <w:t>prawo</w:t>
      </w:r>
      <w:proofErr w:type="gramEnd"/>
      <w:r w:rsidRPr="00003D4B">
        <w:rPr>
          <w:rFonts w:eastAsia="ヒラギノ角ゴ Pro W3"/>
          <w:color w:val="000000"/>
          <w:sz w:val="24"/>
          <w:szCs w:val="24"/>
        </w:rPr>
        <w:t xml:space="preserve"> wniesienia skargi do organu nadzorczego zajmującego się ochroną danych osobowych, tj. Prezesa Urzędu Ochrony Danych Osobowych</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Podanie danych osobowych przez Przyjmującego zamówienie jest </w:t>
      </w:r>
      <w:proofErr w:type="gramStart"/>
      <w:r w:rsidRPr="00003D4B">
        <w:rPr>
          <w:rFonts w:eastAsia="ヒラギノ角ゴ Pro W3"/>
          <w:color w:val="000000"/>
          <w:sz w:val="24"/>
          <w:szCs w:val="24"/>
        </w:rPr>
        <w:t>dobrowolne lecz</w:t>
      </w:r>
      <w:proofErr w:type="gramEnd"/>
      <w:r w:rsidRPr="00003D4B">
        <w:rPr>
          <w:rFonts w:eastAsia="ヒラギノ角ゴ Pro W3"/>
          <w:color w:val="000000"/>
          <w:sz w:val="24"/>
          <w:szCs w:val="24"/>
        </w:rPr>
        <w:t xml:space="preserve"> niezbędne do zawarcia i realizacji umowy oraz wykonywania przez administratora (Szpital) prawnie uzasadnionych obowiązków.  </w:t>
      </w:r>
    </w:p>
    <w:p w:rsidR="001F656B" w:rsidRPr="00003D4B" w:rsidRDefault="001F656B" w:rsidP="001F656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9</w:t>
      </w:r>
    </w:p>
    <w:p w:rsidR="002E21ED" w:rsidRPr="00003D4B" w:rsidRDefault="002E21ED" w:rsidP="00E93342">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przypadku naruszenia przez </w:t>
      </w:r>
      <w:r w:rsidR="00420B6D" w:rsidRPr="00003D4B">
        <w:rPr>
          <w:sz w:val="24"/>
          <w:szCs w:val="24"/>
          <w:lang w:eastAsia="pl-PL"/>
        </w:rPr>
        <w:t>Przyjmującego</w:t>
      </w:r>
      <w:r w:rsidR="00CB422A" w:rsidRPr="00003D4B">
        <w:rPr>
          <w:sz w:val="24"/>
          <w:szCs w:val="24"/>
          <w:lang w:eastAsia="pl-PL"/>
        </w:rPr>
        <w:t xml:space="preserve"> </w:t>
      </w:r>
      <w:proofErr w:type="gramStart"/>
      <w:r w:rsidR="00CB422A" w:rsidRPr="00003D4B">
        <w:rPr>
          <w:sz w:val="24"/>
          <w:szCs w:val="24"/>
          <w:lang w:eastAsia="pl-PL"/>
        </w:rPr>
        <w:t>zamówienie</w:t>
      </w:r>
      <w:r w:rsidR="00420B6D" w:rsidRPr="00003D4B">
        <w:rPr>
          <w:sz w:val="24"/>
          <w:szCs w:val="24"/>
          <w:lang w:eastAsia="pl-PL"/>
        </w:rPr>
        <w:t xml:space="preserve">  </w:t>
      </w:r>
      <w:r w:rsidRPr="00003D4B">
        <w:rPr>
          <w:sz w:val="24"/>
          <w:szCs w:val="24"/>
          <w:lang w:eastAsia="pl-PL"/>
        </w:rPr>
        <w:t>zobowiązań</w:t>
      </w:r>
      <w:proofErr w:type="gramEnd"/>
      <w:r w:rsidRPr="00003D4B">
        <w:rPr>
          <w:sz w:val="24"/>
          <w:szCs w:val="24"/>
          <w:lang w:eastAsia="pl-PL"/>
        </w:rPr>
        <w:t xml:space="preserve"> wynikających z § </w:t>
      </w:r>
      <w:r w:rsidR="006F0F01" w:rsidRPr="00003D4B">
        <w:rPr>
          <w:sz w:val="24"/>
          <w:szCs w:val="24"/>
          <w:lang w:eastAsia="pl-PL"/>
        </w:rPr>
        <w:t>7</w:t>
      </w:r>
      <w:r w:rsidRPr="00003D4B">
        <w:rPr>
          <w:sz w:val="24"/>
          <w:szCs w:val="24"/>
          <w:lang w:eastAsia="pl-PL"/>
        </w:rPr>
        <w:t xml:space="preserve">, </w:t>
      </w:r>
      <w:r w:rsidR="00420B6D" w:rsidRPr="00003D4B">
        <w:rPr>
          <w:sz w:val="24"/>
          <w:szCs w:val="24"/>
          <w:lang w:eastAsia="pl-PL"/>
        </w:rPr>
        <w:t>Udzielający zamówienie</w:t>
      </w:r>
      <w:r w:rsidR="00CB422A" w:rsidRPr="00003D4B">
        <w:rPr>
          <w:sz w:val="24"/>
          <w:szCs w:val="24"/>
          <w:lang w:eastAsia="pl-PL"/>
        </w:rPr>
        <w:t xml:space="preserve"> </w:t>
      </w:r>
      <w:r w:rsidRPr="00003D4B">
        <w:rPr>
          <w:sz w:val="24"/>
          <w:szCs w:val="24"/>
          <w:lang w:eastAsia="pl-PL"/>
        </w:rPr>
        <w:t>ma prawo rozwiązać umowę o świadczenie usług zdrowotnych ze skutkiem natychmiastowym.</w:t>
      </w:r>
    </w:p>
    <w:p w:rsidR="002E21ED" w:rsidRPr="00003D4B" w:rsidRDefault="002E21ED" w:rsidP="006F0F01">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sytuacji, gdy </w:t>
      </w:r>
      <w:r w:rsidR="00420B6D" w:rsidRPr="00003D4B">
        <w:rPr>
          <w:sz w:val="24"/>
          <w:szCs w:val="24"/>
          <w:lang w:eastAsia="pl-PL"/>
        </w:rPr>
        <w:t>Udzielający zamówienie</w:t>
      </w:r>
      <w:r w:rsidRPr="00003D4B">
        <w:rPr>
          <w:sz w:val="24"/>
          <w:szCs w:val="24"/>
          <w:lang w:eastAsia="pl-PL"/>
        </w:rPr>
        <w:t xml:space="preserve"> będzie zobowiązany do zapłaty odszkodowania lub uiszczenia grzywny z powodu nieprzestrzegania przez </w:t>
      </w:r>
      <w:r w:rsidR="00CB422A" w:rsidRPr="00003D4B">
        <w:rPr>
          <w:sz w:val="24"/>
          <w:szCs w:val="24"/>
          <w:lang w:eastAsia="pl-PL"/>
        </w:rPr>
        <w:t>Przyjmującego zamówienie</w:t>
      </w:r>
      <w:r w:rsidRPr="00003D4B">
        <w:rPr>
          <w:sz w:val="24"/>
          <w:szCs w:val="24"/>
          <w:lang w:eastAsia="pl-PL"/>
        </w:rPr>
        <w:t xml:space="preserve"> zobowiązań wynikających </w:t>
      </w:r>
      <w:r w:rsidR="006F0F01" w:rsidRPr="00003D4B">
        <w:rPr>
          <w:sz w:val="24"/>
          <w:szCs w:val="24"/>
          <w:lang w:eastAsia="pl-PL"/>
        </w:rPr>
        <w:br w:type="textWrapping" w:clear="all"/>
      </w:r>
      <w:r w:rsidRPr="00003D4B">
        <w:rPr>
          <w:sz w:val="24"/>
          <w:szCs w:val="24"/>
          <w:lang w:eastAsia="pl-PL"/>
        </w:rPr>
        <w:t xml:space="preserve">z § </w:t>
      </w:r>
      <w:r w:rsidR="006F0F01" w:rsidRPr="00003D4B">
        <w:rPr>
          <w:sz w:val="24"/>
          <w:szCs w:val="24"/>
          <w:lang w:eastAsia="pl-PL"/>
        </w:rPr>
        <w:t>7</w:t>
      </w:r>
      <w:r w:rsidRPr="00003D4B">
        <w:rPr>
          <w:sz w:val="24"/>
          <w:szCs w:val="24"/>
          <w:lang w:eastAsia="pl-PL"/>
        </w:rPr>
        <w:t xml:space="preserve">, </w:t>
      </w:r>
      <w:r w:rsidR="00CB422A" w:rsidRPr="00003D4B">
        <w:rPr>
          <w:sz w:val="24"/>
          <w:szCs w:val="24"/>
          <w:lang w:eastAsia="pl-PL"/>
        </w:rPr>
        <w:t>Przyjmujący zamówienie</w:t>
      </w:r>
      <w:r w:rsidRPr="00003D4B">
        <w:rPr>
          <w:sz w:val="24"/>
          <w:szCs w:val="24"/>
          <w:lang w:eastAsia="pl-PL"/>
        </w:rPr>
        <w:t xml:space="preserve"> będzie zobowiązany do zwrotu wszelkich kosztów poniesionych przez </w:t>
      </w:r>
      <w:r w:rsidR="00CB422A" w:rsidRPr="00003D4B">
        <w:rPr>
          <w:sz w:val="24"/>
          <w:szCs w:val="24"/>
          <w:lang w:eastAsia="pl-PL"/>
        </w:rPr>
        <w:t>Udzielającego zamówienie</w:t>
      </w:r>
      <w:r w:rsidRPr="00003D4B">
        <w:rPr>
          <w:sz w:val="24"/>
          <w:szCs w:val="24"/>
          <w:lang w:eastAsia="pl-PL"/>
        </w:rPr>
        <w:t xml:space="preserve"> z tego tytułu.</w:t>
      </w:r>
    </w:p>
    <w:p w:rsidR="009250CB" w:rsidRDefault="001F656B" w:rsidP="009250CB">
      <w:pPr>
        <w:jc w:val="center"/>
        <w:rPr>
          <w:sz w:val="24"/>
        </w:rPr>
      </w:pPr>
      <w:r>
        <w:rPr>
          <w:sz w:val="24"/>
        </w:rPr>
        <w:t>§ 1</w:t>
      </w:r>
      <w:r w:rsidR="00495233">
        <w:rPr>
          <w:sz w:val="24"/>
        </w:rPr>
        <w:t>0</w:t>
      </w:r>
    </w:p>
    <w:p w:rsidR="00CE47DB" w:rsidRPr="00EA5751" w:rsidRDefault="009250CB" w:rsidP="00CE47DB">
      <w:pPr>
        <w:pStyle w:val="Akapitzlist"/>
        <w:numPr>
          <w:ilvl w:val="0"/>
          <w:numId w:val="40"/>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 xml:space="preserve">W przypadku gdy okres ubezpieczenia polisy ubezpieczeniowej traci ważność Przyjmujący Zamówienie zobowiązany jest niezwłocznie </w:t>
      </w:r>
      <w:proofErr w:type="gramStart"/>
      <w:r w:rsidRPr="00EA5751">
        <w:rPr>
          <w:sz w:val="24"/>
          <w:szCs w:val="24"/>
        </w:rPr>
        <w:t>dostarczyć  aktualną</w:t>
      </w:r>
      <w:proofErr w:type="gramEnd"/>
      <w:r w:rsidRPr="00EA5751">
        <w:rPr>
          <w:sz w:val="24"/>
          <w:szCs w:val="24"/>
        </w:rPr>
        <w:t xml:space="preserve"> polisę.</w:t>
      </w:r>
    </w:p>
    <w:p w:rsidR="00CE47DB" w:rsidRPr="00EA5751" w:rsidRDefault="00CE47DB" w:rsidP="00CE47DB">
      <w:pPr>
        <w:pStyle w:val="Akapitzlist"/>
        <w:numPr>
          <w:ilvl w:val="0"/>
          <w:numId w:val="40"/>
        </w:numPr>
        <w:jc w:val="both"/>
        <w:rPr>
          <w:sz w:val="24"/>
          <w:szCs w:val="24"/>
        </w:rPr>
      </w:pPr>
      <w:r w:rsidRPr="00EA5751">
        <w:rPr>
          <w:sz w:val="24"/>
          <w:szCs w:val="24"/>
        </w:rPr>
        <w:t>Niedostarczenie wa</w:t>
      </w:r>
      <w:r w:rsidRPr="00EA5751">
        <w:rPr>
          <w:rFonts w:eastAsia="TimesNewRoman"/>
          <w:sz w:val="24"/>
          <w:szCs w:val="24"/>
        </w:rPr>
        <w:t>ż</w:t>
      </w:r>
      <w:r w:rsidRPr="00EA5751">
        <w:rPr>
          <w:sz w:val="24"/>
          <w:szCs w:val="24"/>
        </w:rPr>
        <w:t>nej polisy ubezpieczeniowej w terminie obowiązywania poprzedniej polisy (zachowanie ciągłości ubezpieczenia) spowoduje rozwi</w:t>
      </w:r>
      <w:r w:rsidRPr="00EA5751">
        <w:rPr>
          <w:rFonts w:eastAsia="TimesNewRoman"/>
          <w:sz w:val="24"/>
          <w:szCs w:val="24"/>
        </w:rPr>
        <w:t>ą</w:t>
      </w:r>
      <w:r w:rsidRPr="00EA5751">
        <w:rPr>
          <w:sz w:val="24"/>
          <w:szCs w:val="24"/>
        </w:rPr>
        <w:t>zanie niniejszej umowy przez Udzielaj</w:t>
      </w:r>
      <w:r w:rsidRPr="00EA5751">
        <w:rPr>
          <w:rFonts w:eastAsia="TimesNewRoman"/>
          <w:sz w:val="24"/>
          <w:szCs w:val="24"/>
        </w:rPr>
        <w:t>ą</w:t>
      </w:r>
      <w:r w:rsidRPr="00EA5751">
        <w:rPr>
          <w:sz w:val="24"/>
          <w:szCs w:val="24"/>
        </w:rPr>
        <w:t>cego Zamówienia bez zachowania okresu wypowiedzenia.</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rsidR="009250CB" w:rsidRDefault="009250CB" w:rsidP="009250CB">
      <w:pPr>
        <w:ind w:left="142" w:hanging="284"/>
        <w:jc w:val="both"/>
        <w:rPr>
          <w:sz w:val="24"/>
          <w:szCs w:val="24"/>
        </w:rPr>
      </w:pPr>
    </w:p>
    <w:p w:rsidR="009250CB" w:rsidRPr="00AA16AA" w:rsidRDefault="001F656B" w:rsidP="009250CB">
      <w:pPr>
        <w:jc w:val="center"/>
        <w:rPr>
          <w:sz w:val="24"/>
          <w:szCs w:val="24"/>
        </w:rPr>
      </w:pPr>
      <w:r w:rsidRPr="00AA16AA">
        <w:rPr>
          <w:sz w:val="24"/>
        </w:rPr>
        <w:t>§ 1</w:t>
      </w:r>
      <w:r w:rsidR="00495233" w:rsidRPr="00AA16AA">
        <w:rPr>
          <w:sz w:val="24"/>
        </w:rPr>
        <w:t>1</w:t>
      </w:r>
    </w:p>
    <w:p w:rsidR="005D2CF7" w:rsidRDefault="005D2CF7" w:rsidP="005D2CF7">
      <w:pPr>
        <w:jc w:val="both"/>
        <w:rPr>
          <w:sz w:val="24"/>
          <w:szCs w:val="24"/>
        </w:rPr>
      </w:pPr>
      <w:r>
        <w:rPr>
          <w:sz w:val="24"/>
          <w:szCs w:val="24"/>
        </w:rPr>
        <w:t>Odpowiedzialność za szkodę wyrządzoną przy udzielaniu świadczeń w zakresie udzielonego zamówienia ponoszą solid</w:t>
      </w:r>
      <w:r w:rsidR="00F25660">
        <w:rPr>
          <w:sz w:val="24"/>
          <w:szCs w:val="24"/>
        </w:rPr>
        <w:t>arnie Udzielający zamówienia i P</w:t>
      </w:r>
      <w:r>
        <w:rPr>
          <w:sz w:val="24"/>
          <w:szCs w:val="24"/>
        </w:rPr>
        <w:t xml:space="preserve">rzyjmujący zamówienie zgodnie </w:t>
      </w:r>
      <w:proofErr w:type="gramStart"/>
      <w:r>
        <w:rPr>
          <w:sz w:val="24"/>
          <w:szCs w:val="24"/>
        </w:rPr>
        <w:t>z  art</w:t>
      </w:r>
      <w:proofErr w:type="gramEnd"/>
      <w:r>
        <w:rPr>
          <w:sz w:val="24"/>
          <w:szCs w:val="24"/>
        </w:rPr>
        <w:t xml:space="preserve">.27 ust.7  ustawy z 15 kwietnia 2011r. o działalności leczniczej  </w:t>
      </w:r>
      <w:r w:rsidR="007024D2">
        <w:rPr>
          <w:sz w:val="24"/>
          <w:szCs w:val="24"/>
        </w:rPr>
        <w:t>(</w:t>
      </w:r>
      <w:r w:rsidR="000C46EA" w:rsidRPr="000C46EA">
        <w:rPr>
          <w:sz w:val="24"/>
          <w:szCs w:val="24"/>
        </w:rPr>
        <w:t xml:space="preserve">Dz. U. </w:t>
      </w:r>
      <w:proofErr w:type="gramStart"/>
      <w:r w:rsidR="000C46EA" w:rsidRPr="000C46EA">
        <w:rPr>
          <w:sz w:val="24"/>
          <w:szCs w:val="24"/>
        </w:rPr>
        <w:t>z</w:t>
      </w:r>
      <w:proofErr w:type="gramEnd"/>
      <w:r w:rsidR="000C46EA" w:rsidRPr="000C46EA">
        <w:rPr>
          <w:sz w:val="24"/>
          <w:szCs w:val="24"/>
        </w:rPr>
        <w:t xml:space="preserve"> 202</w:t>
      </w:r>
      <w:r w:rsidR="004020A6">
        <w:rPr>
          <w:sz w:val="24"/>
          <w:szCs w:val="24"/>
        </w:rPr>
        <w:t>5</w:t>
      </w:r>
      <w:r w:rsidR="000C46EA" w:rsidRPr="000C46EA">
        <w:rPr>
          <w:sz w:val="24"/>
          <w:szCs w:val="24"/>
        </w:rPr>
        <w:t xml:space="preserve"> r. poz. </w:t>
      </w:r>
      <w:r w:rsidR="004020A6">
        <w:rPr>
          <w:sz w:val="24"/>
          <w:szCs w:val="24"/>
        </w:rPr>
        <w:t>450</w:t>
      </w:r>
      <w:r w:rsidR="0097338D">
        <w:rPr>
          <w:sz w:val="24"/>
          <w:szCs w:val="24"/>
        </w:rPr>
        <w:t xml:space="preserve"> z </w:t>
      </w:r>
      <w:proofErr w:type="spellStart"/>
      <w:r w:rsidR="0097338D">
        <w:rPr>
          <w:sz w:val="24"/>
          <w:szCs w:val="24"/>
        </w:rPr>
        <w:t>późn</w:t>
      </w:r>
      <w:proofErr w:type="spellEnd"/>
      <w:r w:rsidR="0097338D">
        <w:rPr>
          <w:sz w:val="24"/>
          <w:szCs w:val="24"/>
        </w:rPr>
        <w:t xml:space="preserve">. </w:t>
      </w:r>
      <w:proofErr w:type="gramStart"/>
      <w:r w:rsidR="0097338D">
        <w:rPr>
          <w:sz w:val="24"/>
          <w:szCs w:val="24"/>
        </w:rPr>
        <w:t>zm</w:t>
      </w:r>
      <w:proofErr w:type="gramEnd"/>
      <w:r w:rsidR="0097338D">
        <w:rPr>
          <w:sz w:val="24"/>
          <w:szCs w:val="24"/>
        </w:rPr>
        <w:t>.</w:t>
      </w:r>
      <w:r w:rsidR="000C46EA" w:rsidRPr="000C46EA">
        <w:rPr>
          <w:sz w:val="24"/>
          <w:szCs w:val="24"/>
        </w:rPr>
        <w:t>)</w:t>
      </w:r>
      <w:r>
        <w:rPr>
          <w:sz w:val="24"/>
          <w:szCs w:val="24"/>
        </w:rPr>
        <w:t>.</w:t>
      </w:r>
    </w:p>
    <w:p w:rsidR="00AA16AA" w:rsidRDefault="00AA16AA" w:rsidP="009250CB">
      <w:pPr>
        <w:jc w:val="center"/>
        <w:rPr>
          <w:sz w:val="24"/>
        </w:rPr>
      </w:pPr>
    </w:p>
    <w:p w:rsidR="009250CB" w:rsidRDefault="001F656B" w:rsidP="009250CB">
      <w:pPr>
        <w:jc w:val="center"/>
        <w:rPr>
          <w:sz w:val="24"/>
        </w:rPr>
      </w:pPr>
      <w:r>
        <w:rPr>
          <w:sz w:val="24"/>
        </w:rPr>
        <w:t>§ 1</w:t>
      </w:r>
      <w:r w:rsidR="00495233">
        <w:rPr>
          <w:sz w:val="24"/>
        </w:rPr>
        <w:t>2</w:t>
      </w:r>
    </w:p>
    <w:p w:rsidR="009250CB" w:rsidRDefault="009250CB" w:rsidP="00CC3FA2">
      <w:pPr>
        <w:numPr>
          <w:ilvl w:val="0"/>
          <w:numId w:val="7"/>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w:t>
      </w:r>
      <w:proofErr w:type="gramStart"/>
      <w:r>
        <w:rPr>
          <w:sz w:val="24"/>
        </w:rPr>
        <w:t>umowy,  a</w:t>
      </w:r>
      <w:proofErr w:type="gramEnd"/>
      <w:r>
        <w:rPr>
          <w:sz w:val="24"/>
        </w:rPr>
        <w:t xml:space="preserve"> w szczególności:</w:t>
      </w:r>
    </w:p>
    <w:p w:rsidR="009250CB" w:rsidRDefault="009250CB" w:rsidP="00CE47DB">
      <w:pPr>
        <w:numPr>
          <w:ilvl w:val="1"/>
          <w:numId w:val="18"/>
        </w:numPr>
        <w:tabs>
          <w:tab w:val="clear" w:pos="1534"/>
          <w:tab w:val="left" w:pos="1134"/>
        </w:tabs>
        <w:ind w:left="851"/>
        <w:jc w:val="both"/>
        <w:rPr>
          <w:sz w:val="24"/>
        </w:rPr>
      </w:pPr>
      <w:proofErr w:type="gramStart"/>
      <w:r>
        <w:rPr>
          <w:sz w:val="24"/>
        </w:rPr>
        <w:t>sposobu</w:t>
      </w:r>
      <w:proofErr w:type="gramEnd"/>
      <w:r>
        <w:rPr>
          <w:sz w:val="24"/>
        </w:rPr>
        <w:t xml:space="preserve"> wykonywania przedmiotu umowy,</w:t>
      </w:r>
    </w:p>
    <w:p w:rsidR="009250CB" w:rsidRDefault="009250CB" w:rsidP="00CE47DB">
      <w:pPr>
        <w:numPr>
          <w:ilvl w:val="1"/>
          <w:numId w:val="18"/>
        </w:numPr>
        <w:tabs>
          <w:tab w:val="clear" w:pos="1534"/>
          <w:tab w:val="left" w:pos="1134"/>
        </w:tabs>
        <w:ind w:left="851"/>
        <w:jc w:val="both"/>
        <w:rPr>
          <w:sz w:val="24"/>
        </w:rPr>
      </w:pPr>
      <w:proofErr w:type="gramStart"/>
      <w:r>
        <w:rPr>
          <w:sz w:val="24"/>
        </w:rPr>
        <w:t>gospodarowania</w:t>
      </w:r>
      <w:proofErr w:type="gramEnd"/>
      <w:r>
        <w:rPr>
          <w:sz w:val="24"/>
        </w:rPr>
        <w:t xml:space="preserve"> środkami, które zapewnia Udzielający zamówienie,</w:t>
      </w:r>
    </w:p>
    <w:p w:rsidR="009250CB" w:rsidRDefault="009250CB" w:rsidP="00CE47DB">
      <w:pPr>
        <w:pStyle w:val="Normalny1"/>
        <w:numPr>
          <w:ilvl w:val="1"/>
          <w:numId w:val="18"/>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proofErr w:type="gramStart"/>
      <w:r>
        <w:rPr>
          <w:sz w:val="24"/>
        </w:rPr>
        <w:t>prowadzenie</w:t>
      </w:r>
      <w:proofErr w:type="gramEnd"/>
      <w:r>
        <w:rPr>
          <w:sz w:val="24"/>
        </w:rPr>
        <w:t xml:space="preserv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rsidR="009250CB" w:rsidRDefault="009250CB" w:rsidP="00CC3FA2">
      <w:pPr>
        <w:numPr>
          <w:ilvl w:val="0"/>
          <w:numId w:val="7"/>
        </w:numPr>
        <w:jc w:val="both"/>
        <w:rPr>
          <w:sz w:val="24"/>
        </w:rPr>
      </w:pPr>
      <w:r>
        <w:rPr>
          <w:sz w:val="24"/>
        </w:rPr>
        <w:t xml:space="preserve">W powyższym zakresie Przyjmujący zamówienie jest zobowiązany do udostępniania Udzielającemu </w:t>
      </w:r>
      <w:proofErr w:type="gramStart"/>
      <w:r>
        <w:rPr>
          <w:sz w:val="24"/>
        </w:rPr>
        <w:t>zamówienie  pełnej</w:t>
      </w:r>
      <w:proofErr w:type="gramEnd"/>
      <w:r>
        <w:rPr>
          <w:sz w:val="24"/>
        </w:rPr>
        <w:t xml:space="preserve"> prowadzonej przez siebie i posiadanej  dokumentacji.</w:t>
      </w:r>
    </w:p>
    <w:p w:rsidR="009250CB" w:rsidRDefault="009250CB" w:rsidP="009250CB">
      <w:pPr>
        <w:ind w:left="397"/>
        <w:jc w:val="both"/>
        <w:rPr>
          <w:sz w:val="24"/>
        </w:rPr>
      </w:pPr>
    </w:p>
    <w:p w:rsidR="009250CB" w:rsidRDefault="009250CB" w:rsidP="009250CB">
      <w:pPr>
        <w:pStyle w:val="Tekstpodstawowy"/>
        <w:jc w:val="center"/>
      </w:pPr>
      <w:r>
        <w:t>§ 1</w:t>
      </w:r>
      <w:r w:rsidR="00495233">
        <w:t>3</w:t>
      </w:r>
    </w:p>
    <w:p w:rsidR="00366789" w:rsidRPr="00F85D1C" w:rsidRDefault="00366789" w:rsidP="00366789">
      <w:pPr>
        <w:numPr>
          <w:ilvl w:val="0"/>
          <w:numId w:val="29"/>
        </w:numPr>
        <w:suppressAutoHyphens w:val="0"/>
        <w:ind w:left="425" w:hanging="357"/>
        <w:jc w:val="both"/>
        <w:rPr>
          <w:sz w:val="24"/>
          <w:szCs w:val="24"/>
        </w:rPr>
      </w:pPr>
      <w:r w:rsidRPr="00F85D1C">
        <w:rPr>
          <w:sz w:val="24"/>
          <w:szCs w:val="24"/>
        </w:rPr>
        <w:t xml:space="preserve">Przyjmujący zamówienie jest zobowiązany powiadomić </w:t>
      </w:r>
      <w:r w:rsidR="00490D8F" w:rsidRPr="00F85D1C">
        <w:rPr>
          <w:sz w:val="24"/>
          <w:szCs w:val="24"/>
        </w:rPr>
        <w:t>Ordynatora/</w:t>
      </w:r>
      <w:proofErr w:type="gramStart"/>
      <w:r w:rsidRPr="00F85D1C">
        <w:rPr>
          <w:sz w:val="24"/>
          <w:szCs w:val="24"/>
        </w:rPr>
        <w:t xml:space="preserve">Kierownika </w:t>
      </w:r>
      <w:r w:rsidR="00490D8F" w:rsidRPr="00F85D1C">
        <w:rPr>
          <w:sz w:val="24"/>
          <w:szCs w:val="24"/>
        </w:rPr>
        <w:t>....................</w:t>
      </w:r>
      <w:r w:rsidRPr="00F85D1C">
        <w:rPr>
          <w:sz w:val="24"/>
          <w:szCs w:val="24"/>
        </w:rPr>
        <w:t xml:space="preserve"> o</w:t>
      </w:r>
      <w:proofErr w:type="gramEnd"/>
      <w:r w:rsidRPr="00F85D1C">
        <w:rPr>
          <w:sz w:val="24"/>
          <w:szCs w:val="24"/>
        </w:rPr>
        <w:t xml:space="preserve"> przewidywanej nieobecności i okresie jej trwania. Za okres nieobecności wynagrodzenie nie przysługuje.</w:t>
      </w:r>
    </w:p>
    <w:p w:rsidR="00366789" w:rsidRPr="00F85D1C" w:rsidRDefault="008165F0" w:rsidP="00366789">
      <w:pPr>
        <w:numPr>
          <w:ilvl w:val="0"/>
          <w:numId w:val="29"/>
        </w:numPr>
        <w:suppressAutoHyphens w:val="0"/>
        <w:ind w:left="425" w:hanging="357"/>
        <w:jc w:val="both"/>
        <w:rPr>
          <w:sz w:val="24"/>
          <w:szCs w:val="24"/>
        </w:rPr>
      </w:pPr>
      <w:r>
        <w:rPr>
          <w:rFonts w:eastAsiaTheme="minorHAnsi"/>
          <w:sz w:val="24"/>
          <w:szCs w:val="24"/>
          <w:lang w:eastAsia="en-US"/>
        </w:rPr>
        <w:t>W przypadku, nie</w:t>
      </w:r>
      <w:r w:rsidR="00366789"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00366789" w:rsidRPr="00F85D1C">
        <w:rPr>
          <w:sz w:val="24"/>
          <w:szCs w:val="24"/>
        </w:rPr>
        <w:t>Udzielający zamówienie</w:t>
      </w:r>
      <w:r w:rsidR="00366789" w:rsidRPr="00F85D1C">
        <w:rPr>
          <w:rFonts w:eastAsiaTheme="minorHAnsi"/>
          <w:sz w:val="24"/>
          <w:szCs w:val="24"/>
          <w:lang w:eastAsia="en-US"/>
        </w:rPr>
        <w:t xml:space="preserve"> ma prawo rozwiązać umowę ze skutkiem natychmiastowym lub zastosować kary finansowe określone w §</w:t>
      </w:r>
      <w:r w:rsidR="001F656B" w:rsidRPr="00F85D1C">
        <w:rPr>
          <w:rFonts w:eastAsiaTheme="minorHAnsi"/>
          <w:sz w:val="24"/>
          <w:szCs w:val="24"/>
          <w:lang w:eastAsia="en-US"/>
        </w:rPr>
        <w:t xml:space="preserve"> 2</w:t>
      </w:r>
      <w:r w:rsidR="00AA16AA" w:rsidRPr="00F85D1C">
        <w:rPr>
          <w:rFonts w:eastAsiaTheme="minorHAnsi"/>
          <w:sz w:val="24"/>
          <w:szCs w:val="24"/>
          <w:lang w:eastAsia="en-US"/>
        </w:rPr>
        <w:t>8</w:t>
      </w:r>
      <w:r w:rsidR="00366789" w:rsidRPr="00F85D1C">
        <w:rPr>
          <w:rFonts w:eastAsiaTheme="minorHAnsi"/>
          <w:sz w:val="24"/>
          <w:szCs w:val="24"/>
          <w:lang w:eastAsia="en-US"/>
        </w:rPr>
        <w:t xml:space="preserve">, </w:t>
      </w:r>
      <w:proofErr w:type="gramStart"/>
      <w:r w:rsidR="00366789" w:rsidRPr="00F85D1C">
        <w:rPr>
          <w:rFonts w:eastAsiaTheme="minorHAnsi"/>
          <w:sz w:val="24"/>
          <w:szCs w:val="24"/>
          <w:lang w:eastAsia="en-US"/>
        </w:rPr>
        <w:t>chyba że</w:t>
      </w:r>
      <w:proofErr w:type="gramEnd"/>
      <w:r w:rsidR="00366789" w:rsidRPr="00F85D1C">
        <w:rPr>
          <w:rFonts w:eastAsiaTheme="minorHAnsi"/>
          <w:sz w:val="24"/>
          <w:szCs w:val="24"/>
          <w:lang w:eastAsia="en-US"/>
        </w:rPr>
        <w:t xml:space="preserve"> niedopełnienie obowiązku powiadomienia lub opóźnienie w tym zakresie było spowodowane z przyczyn niezależnych od </w:t>
      </w:r>
      <w:r w:rsidR="00366789" w:rsidRPr="00F85D1C">
        <w:rPr>
          <w:sz w:val="24"/>
          <w:szCs w:val="24"/>
        </w:rPr>
        <w:t>Przyjmującego zamówienie</w:t>
      </w:r>
      <w:r w:rsidR="00366789" w:rsidRPr="00F85D1C">
        <w:rPr>
          <w:rFonts w:eastAsiaTheme="minorHAnsi"/>
          <w:sz w:val="24"/>
          <w:szCs w:val="24"/>
          <w:lang w:eastAsia="en-US"/>
        </w:rPr>
        <w:t>.</w:t>
      </w:r>
    </w:p>
    <w:p w:rsidR="00215AC3" w:rsidRDefault="00215AC3" w:rsidP="009250CB">
      <w:pPr>
        <w:jc w:val="center"/>
        <w:rPr>
          <w:sz w:val="24"/>
        </w:rPr>
      </w:pPr>
    </w:p>
    <w:p w:rsidR="009250CB" w:rsidRDefault="001F656B" w:rsidP="009250CB">
      <w:pPr>
        <w:jc w:val="center"/>
      </w:pPr>
      <w:r>
        <w:rPr>
          <w:sz w:val="24"/>
        </w:rPr>
        <w:t>§ 1</w:t>
      </w:r>
      <w:r w:rsidR="00495233">
        <w:rPr>
          <w:sz w:val="24"/>
        </w:rPr>
        <w:t>4</w:t>
      </w:r>
    </w:p>
    <w:p w:rsidR="009250CB" w:rsidRDefault="009250CB" w:rsidP="00CE5CA6">
      <w:pPr>
        <w:pStyle w:val="Tekstpodstawowy"/>
      </w:pPr>
      <w:r>
        <w:t xml:space="preserve">Przyjmujący zamówienie nie może wykorzystywać środków zapewnionych przez Udzielającego </w:t>
      </w:r>
      <w:proofErr w:type="gramStart"/>
      <w:r>
        <w:t xml:space="preserve">zamówienie </w:t>
      </w:r>
      <w:r w:rsidR="00B91756">
        <w:t xml:space="preserve">, </w:t>
      </w:r>
      <w:proofErr w:type="gramEnd"/>
      <w:r w:rsidR="00B91756">
        <w:t>o których</w:t>
      </w:r>
      <w:r w:rsidR="00A32223">
        <w:t xml:space="preserve"> mowa w § 3-5</w:t>
      </w:r>
      <w:r w:rsidR="00B61955">
        <w:t xml:space="preserve"> </w:t>
      </w:r>
      <w:r>
        <w:t>umowy w innym celu niż realizacja niniejszej umowy</w:t>
      </w:r>
      <w:r w:rsidR="003954BB">
        <w:t>.</w:t>
      </w:r>
    </w:p>
    <w:p w:rsidR="00B61955" w:rsidRDefault="00B61955" w:rsidP="009250CB">
      <w:pPr>
        <w:jc w:val="center"/>
        <w:rPr>
          <w:sz w:val="24"/>
        </w:rPr>
      </w:pPr>
    </w:p>
    <w:p w:rsidR="009250CB" w:rsidRPr="000202F6" w:rsidRDefault="009250CB" w:rsidP="009250CB">
      <w:pPr>
        <w:jc w:val="center"/>
        <w:rPr>
          <w:sz w:val="24"/>
        </w:rPr>
      </w:pPr>
      <w:r>
        <w:rPr>
          <w:sz w:val="24"/>
        </w:rPr>
        <w:t>§ 1</w:t>
      </w:r>
      <w:r w:rsidR="00495233">
        <w:rPr>
          <w:sz w:val="24"/>
        </w:rPr>
        <w:t>5</w:t>
      </w:r>
    </w:p>
    <w:p w:rsidR="009250CB" w:rsidRPr="00F85D1C" w:rsidRDefault="009250CB" w:rsidP="009250CB">
      <w:pPr>
        <w:pStyle w:val="Tekstpodstawowy"/>
      </w:pPr>
      <w:r w:rsidRPr="00F85D1C">
        <w:t xml:space="preserve">W celu prawidłowego </w:t>
      </w:r>
      <w:r w:rsidR="00B61955" w:rsidRPr="00F85D1C">
        <w:t>wykonania</w:t>
      </w:r>
      <w:r w:rsidRPr="00F85D1C">
        <w:t xml:space="preserve"> umowy, Przyjmujący zamówienie zobowiązuje się:</w:t>
      </w:r>
    </w:p>
    <w:p w:rsidR="009250CB" w:rsidRPr="00F85D1C" w:rsidRDefault="009250CB" w:rsidP="00CC3FA2">
      <w:pPr>
        <w:numPr>
          <w:ilvl w:val="0"/>
          <w:numId w:val="8"/>
        </w:numPr>
        <w:jc w:val="both"/>
        <w:rPr>
          <w:sz w:val="24"/>
        </w:rPr>
      </w:pPr>
      <w:proofErr w:type="gramStart"/>
      <w:r w:rsidRPr="00F85D1C">
        <w:rPr>
          <w:sz w:val="24"/>
        </w:rPr>
        <w:t>zgodnie</w:t>
      </w:r>
      <w:proofErr w:type="gramEnd"/>
      <w:r w:rsidRPr="00F85D1C">
        <w:rPr>
          <w:sz w:val="24"/>
        </w:rPr>
        <w:t xml:space="preserve"> z aktualną wiedzą </w:t>
      </w:r>
      <w:r w:rsidR="00B55367">
        <w:rPr>
          <w:sz w:val="24"/>
        </w:rPr>
        <w:t>medyczną</w:t>
      </w:r>
      <w:r w:rsidRPr="00F85D1C">
        <w:rPr>
          <w:sz w:val="24"/>
        </w:rPr>
        <w:t xml:space="preserve"> udzielać świadczeń zdrowotnych będących przedmiotem umowy,</w:t>
      </w:r>
    </w:p>
    <w:p w:rsidR="00CE5CA6" w:rsidRPr="00F85D1C" w:rsidRDefault="009250CB" w:rsidP="00CC3FA2">
      <w:pPr>
        <w:numPr>
          <w:ilvl w:val="0"/>
          <w:numId w:val="8"/>
        </w:numPr>
        <w:jc w:val="both"/>
        <w:rPr>
          <w:sz w:val="24"/>
        </w:rPr>
      </w:pPr>
      <w:r w:rsidRPr="00F85D1C">
        <w:rPr>
          <w:sz w:val="24"/>
        </w:rPr>
        <w:t xml:space="preserve">przestrzegać przepisów BHP i </w:t>
      </w:r>
      <w:proofErr w:type="gramStart"/>
      <w:r w:rsidRPr="00F85D1C">
        <w:rPr>
          <w:sz w:val="24"/>
        </w:rPr>
        <w:t>ochrony  ppoż</w:t>
      </w:r>
      <w:proofErr w:type="gramEnd"/>
      <w:r w:rsidRPr="00F85D1C">
        <w:rPr>
          <w:sz w:val="24"/>
        </w:rPr>
        <w:t>. na terenie zakładu Udzielającego zamówienie.</w:t>
      </w:r>
    </w:p>
    <w:p w:rsidR="00E93342" w:rsidRDefault="00E93342" w:rsidP="005D2CF7">
      <w:pPr>
        <w:tabs>
          <w:tab w:val="left" w:pos="4134"/>
          <w:tab w:val="center" w:pos="4781"/>
        </w:tabs>
        <w:jc w:val="center"/>
        <w:rPr>
          <w:sz w:val="24"/>
        </w:rPr>
      </w:pPr>
    </w:p>
    <w:p w:rsidR="009250CB" w:rsidRDefault="009250CB" w:rsidP="005D2CF7">
      <w:pPr>
        <w:tabs>
          <w:tab w:val="left" w:pos="4134"/>
          <w:tab w:val="center" w:pos="4781"/>
        </w:tabs>
        <w:jc w:val="center"/>
        <w:rPr>
          <w:sz w:val="24"/>
        </w:rPr>
      </w:pPr>
      <w:r>
        <w:rPr>
          <w:sz w:val="24"/>
        </w:rPr>
        <w:t>§ 1</w:t>
      </w:r>
      <w:r w:rsidR="00495233">
        <w:rPr>
          <w:sz w:val="24"/>
        </w:rPr>
        <w:t>6</w:t>
      </w:r>
    </w:p>
    <w:p w:rsidR="009250CB" w:rsidRDefault="009250CB" w:rsidP="00CC3FA2">
      <w:pPr>
        <w:numPr>
          <w:ilvl w:val="0"/>
          <w:numId w:val="9"/>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w:t>
      </w:r>
      <w:proofErr w:type="gramStart"/>
      <w:r>
        <w:rPr>
          <w:sz w:val="24"/>
        </w:rPr>
        <w:t>sprzętu jeżeli</w:t>
      </w:r>
      <w:proofErr w:type="gramEnd"/>
      <w:r>
        <w:rPr>
          <w:sz w:val="24"/>
        </w:rPr>
        <w:t xml:space="preserve"> powstało to z jego winy.</w:t>
      </w:r>
    </w:p>
    <w:p w:rsidR="009250CB" w:rsidRDefault="009250CB" w:rsidP="00CC3FA2">
      <w:pPr>
        <w:numPr>
          <w:ilvl w:val="0"/>
          <w:numId w:val="9"/>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rsidR="009250CB" w:rsidRDefault="009250CB" w:rsidP="00CC3FA2">
      <w:pPr>
        <w:numPr>
          <w:ilvl w:val="0"/>
          <w:numId w:val="9"/>
        </w:numPr>
        <w:jc w:val="both"/>
        <w:rPr>
          <w:sz w:val="24"/>
        </w:rPr>
      </w:pPr>
      <w:r>
        <w:rPr>
          <w:sz w:val="24"/>
        </w:rPr>
        <w:t>Przyjmujący zamówienie ma obowiązek natychmiastowego informowania Udzielającego zamówienie o uszkodzeniach i niesprawnym sprzęcie, wykorzystywanym przez Przyjmującego zamówienie.</w:t>
      </w:r>
    </w:p>
    <w:p w:rsidR="009250CB" w:rsidRDefault="009250CB" w:rsidP="00CC3FA2">
      <w:pPr>
        <w:numPr>
          <w:ilvl w:val="0"/>
          <w:numId w:val="9"/>
        </w:numPr>
        <w:jc w:val="both"/>
        <w:rPr>
          <w:sz w:val="24"/>
        </w:rPr>
      </w:pPr>
      <w:r>
        <w:rPr>
          <w:sz w:val="24"/>
        </w:rPr>
        <w:t>Udzielający zamówienie jest zobowiązany do zapewnienia pełnej sprawności wszelkich urządzeń wymienionych powyżej.</w:t>
      </w:r>
    </w:p>
    <w:p w:rsidR="005D2CF7" w:rsidRDefault="005D2CF7" w:rsidP="00CC3FA2">
      <w:pPr>
        <w:numPr>
          <w:ilvl w:val="0"/>
          <w:numId w:val="9"/>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rsidR="004A3CDF" w:rsidRDefault="004A3CDF" w:rsidP="009250CB">
      <w:pPr>
        <w:jc w:val="center"/>
        <w:rPr>
          <w:sz w:val="24"/>
        </w:rPr>
      </w:pPr>
    </w:p>
    <w:p w:rsidR="009250CB" w:rsidRDefault="009250CB" w:rsidP="009250CB">
      <w:pPr>
        <w:jc w:val="center"/>
      </w:pPr>
      <w:r>
        <w:rPr>
          <w:sz w:val="24"/>
        </w:rPr>
        <w:t>§ 1</w:t>
      </w:r>
      <w:r w:rsidR="00495233">
        <w:rPr>
          <w:sz w:val="24"/>
        </w:rPr>
        <w:t>7</w:t>
      </w:r>
    </w:p>
    <w:p w:rsidR="00660BA2" w:rsidRPr="00660BA2" w:rsidRDefault="00C74B5F" w:rsidP="00FF6787">
      <w:pPr>
        <w:widowControl w:val="0"/>
        <w:ind w:left="426" w:hanging="426"/>
        <w:jc w:val="both"/>
        <w:textAlignment w:val="baseline"/>
        <w:rPr>
          <w:rFonts w:eastAsia="SimSun" w:cs="Mangal"/>
          <w:sz w:val="24"/>
          <w:szCs w:val="24"/>
          <w:lang w:bidi="hi-IN"/>
        </w:rPr>
      </w:pPr>
      <w:r>
        <w:rPr>
          <w:rFonts w:eastAsia="SimSun" w:cs="Mangal"/>
          <w:sz w:val="24"/>
          <w:szCs w:val="24"/>
          <w:lang w:bidi="hi-IN"/>
        </w:rPr>
        <w:t xml:space="preserve">      </w:t>
      </w:r>
      <w:r w:rsidR="00660BA2" w:rsidRPr="00660BA2">
        <w:rPr>
          <w:rFonts w:eastAsia="SimSun" w:cs="Mangal"/>
          <w:sz w:val="24"/>
          <w:szCs w:val="24"/>
          <w:lang w:bidi="hi-IN"/>
        </w:rPr>
        <w:t xml:space="preserve">W celu prawidłowej realizacji przedmiotu umowy </w:t>
      </w:r>
      <w:proofErr w:type="gramStart"/>
      <w:r w:rsidR="00660BA2" w:rsidRPr="00660BA2">
        <w:rPr>
          <w:rFonts w:eastAsia="SimSun" w:cs="Mangal"/>
          <w:sz w:val="24"/>
          <w:szCs w:val="24"/>
          <w:lang w:bidi="hi-IN"/>
        </w:rPr>
        <w:t>Udzielający  zamówienie</w:t>
      </w:r>
      <w:proofErr w:type="gramEnd"/>
      <w:r w:rsidR="00660BA2" w:rsidRPr="00660BA2">
        <w:rPr>
          <w:rFonts w:eastAsia="SimSun" w:cs="Mangal"/>
          <w:sz w:val="24"/>
          <w:szCs w:val="24"/>
          <w:lang w:bidi="hi-IN"/>
        </w:rPr>
        <w:t xml:space="preserve"> odda do dyspozycji Przyjmującego zamówienie, na okres trwania umowy:</w:t>
      </w:r>
    </w:p>
    <w:p w:rsidR="00660BA2" w:rsidRPr="00660BA2" w:rsidRDefault="00660BA2" w:rsidP="00FF6787">
      <w:pPr>
        <w:widowControl w:val="0"/>
        <w:numPr>
          <w:ilvl w:val="0"/>
          <w:numId w:val="19"/>
        </w:numPr>
        <w:jc w:val="both"/>
        <w:textAlignment w:val="baseline"/>
        <w:rPr>
          <w:rFonts w:eastAsia="SimSun" w:cs="Mangal"/>
          <w:sz w:val="24"/>
          <w:szCs w:val="24"/>
          <w:lang w:bidi="hi-IN"/>
        </w:rPr>
      </w:pPr>
      <w:proofErr w:type="gramStart"/>
      <w:r w:rsidRPr="00660BA2">
        <w:rPr>
          <w:rFonts w:eastAsia="SimSun" w:cs="Mangal"/>
          <w:sz w:val="24"/>
          <w:szCs w:val="24"/>
          <w:lang w:bidi="hi-IN"/>
        </w:rPr>
        <w:t>wszelkie</w:t>
      </w:r>
      <w:proofErr w:type="gramEnd"/>
      <w:r w:rsidRPr="00660BA2">
        <w:rPr>
          <w:rFonts w:eastAsia="SimSun" w:cs="Mangal"/>
          <w:sz w:val="24"/>
          <w:szCs w:val="24"/>
          <w:lang w:bidi="hi-IN"/>
        </w:rPr>
        <w:t xml:space="preserve"> środki będące w posiadaniu Udzielającego zamówienie, odpowiednie do rodzaju i zakresu udzielanych świadczeń zdrowotnych, określonych umową,</w:t>
      </w:r>
    </w:p>
    <w:p w:rsidR="00660BA2" w:rsidRPr="00660BA2" w:rsidRDefault="00660BA2" w:rsidP="00CC3FA2">
      <w:pPr>
        <w:widowControl w:val="0"/>
        <w:numPr>
          <w:ilvl w:val="0"/>
          <w:numId w:val="19"/>
        </w:numPr>
        <w:textAlignment w:val="baseline"/>
        <w:rPr>
          <w:rFonts w:eastAsia="SimSun" w:cs="Mangal"/>
          <w:sz w:val="24"/>
          <w:szCs w:val="24"/>
          <w:lang w:bidi="hi-IN"/>
        </w:rPr>
      </w:pPr>
      <w:r w:rsidRPr="00660BA2">
        <w:rPr>
          <w:rFonts w:eastAsia="SimSun" w:cs="Mangal"/>
          <w:sz w:val="24"/>
          <w:szCs w:val="24"/>
          <w:lang w:bidi="hi-IN"/>
        </w:rPr>
        <w:t xml:space="preserve">wszelką </w:t>
      </w:r>
      <w:proofErr w:type="gramStart"/>
      <w:r w:rsidRPr="00660BA2">
        <w:rPr>
          <w:rFonts w:eastAsia="SimSun" w:cs="Mangal"/>
          <w:sz w:val="24"/>
          <w:szCs w:val="24"/>
          <w:lang w:bidi="hi-IN"/>
        </w:rPr>
        <w:t>aparaturę  i</w:t>
      </w:r>
      <w:proofErr w:type="gramEnd"/>
      <w:r w:rsidRPr="00660BA2">
        <w:rPr>
          <w:rFonts w:eastAsia="SimSun" w:cs="Mangal"/>
          <w:sz w:val="24"/>
          <w:szCs w:val="24"/>
          <w:lang w:bidi="hi-IN"/>
        </w:rPr>
        <w:t xml:space="preserve"> sprzęt  medyczny niezbędny  do wykonywania czynności określonych w </w:t>
      </w:r>
      <w:r w:rsidRPr="00660BA2">
        <w:rPr>
          <w:rFonts w:eastAsia="SimSun"/>
          <w:sz w:val="24"/>
          <w:szCs w:val="24"/>
          <w:lang w:bidi="hi-IN"/>
        </w:rPr>
        <w:t>§</w:t>
      </w:r>
      <w:r w:rsidRPr="00660BA2">
        <w:rPr>
          <w:rFonts w:eastAsia="SimSun" w:cs="Mangal"/>
          <w:sz w:val="24"/>
          <w:szCs w:val="24"/>
          <w:lang w:bidi="hi-IN"/>
        </w:rPr>
        <w:t xml:space="preserve"> 1 umowy,</w:t>
      </w:r>
    </w:p>
    <w:p w:rsidR="00660BA2" w:rsidRPr="00660BA2" w:rsidRDefault="00660BA2" w:rsidP="00CC3FA2">
      <w:pPr>
        <w:widowControl w:val="0"/>
        <w:numPr>
          <w:ilvl w:val="0"/>
          <w:numId w:val="19"/>
        </w:numPr>
        <w:textAlignment w:val="baseline"/>
        <w:rPr>
          <w:rFonts w:eastAsia="SimSun" w:cs="Mangal"/>
          <w:sz w:val="24"/>
          <w:szCs w:val="24"/>
          <w:lang w:bidi="hi-IN"/>
        </w:rPr>
      </w:pPr>
      <w:r w:rsidRPr="00660BA2">
        <w:rPr>
          <w:rFonts w:eastAsia="SimSun" w:cs="Mangal"/>
          <w:sz w:val="24"/>
          <w:szCs w:val="24"/>
          <w:lang w:bidi="hi-IN"/>
        </w:rPr>
        <w:t xml:space="preserve">konieczne produkty lecznicze, wyroby </w:t>
      </w:r>
      <w:proofErr w:type="gramStart"/>
      <w:r w:rsidRPr="00660BA2">
        <w:rPr>
          <w:rFonts w:eastAsia="SimSun" w:cs="Mangal"/>
          <w:sz w:val="24"/>
          <w:szCs w:val="24"/>
          <w:lang w:bidi="hi-IN"/>
        </w:rPr>
        <w:t>medyczne  oraz</w:t>
      </w:r>
      <w:proofErr w:type="gramEnd"/>
      <w:r w:rsidRPr="00660BA2">
        <w:rPr>
          <w:rFonts w:eastAsia="SimSun" w:cs="Mangal"/>
          <w:sz w:val="24"/>
          <w:szCs w:val="24"/>
          <w:lang w:bidi="hi-IN"/>
        </w:rPr>
        <w:t xml:space="preserve"> sprzęt jednorazowego użytku niezbędny do wykonania zamówienia</w:t>
      </w:r>
    </w:p>
    <w:p w:rsidR="009250CB" w:rsidRDefault="001F656B" w:rsidP="009250CB">
      <w:pPr>
        <w:jc w:val="center"/>
      </w:pPr>
      <w:r>
        <w:rPr>
          <w:sz w:val="24"/>
        </w:rPr>
        <w:t>§ 1</w:t>
      </w:r>
      <w:r w:rsidR="00495233">
        <w:rPr>
          <w:sz w:val="24"/>
        </w:rPr>
        <w:t>8</w:t>
      </w:r>
    </w:p>
    <w:p w:rsidR="009250CB" w:rsidRDefault="00470B76" w:rsidP="00CC3FA2">
      <w:pPr>
        <w:pStyle w:val="Tekstpodstawowy"/>
        <w:numPr>
          <w:ilvl w:val="0"/>
          <w:numId w:val="10"/>
        </w:numPr>
      </w:pPr>
      <w:r>
        <w:t>Niniejsza u</w:t>
      </w:r>
      <w:r w:rsidR="009250CB">
        <w:t xml:space="preserve">mowa nie ogranicza Przyjmującego zamówienie w zakresie udzielania świadczeń na rzecz ludności w ramach prowadzenia </w:t>
      </w:r>
      <w:r w:rsidR="00ED6522">
        <w:t>działalności gospodarczej</w:t>
      </w:r>
      <w:r w:rsidR="006304CD">
        <w:t>.</w:t>
      </w:r>
    </w:p>
    <w:p w:rsidR="009250CB" w:rsidRDefault="009250CB" w:rsidP="00CC3FA2">
      <w:pPr>
        <w:numPr>
          <w:ilvl w:val="0"/>
          <w:numId w:val="10"/>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rsidR="009250CB" w:rsidRDefault="00495233" w:rsidP="009250CB">
      <w:pPr>
        <w:jc w:val="center"/>
        <w:rPr>
          <w:sz w:val="24"/>
        </w:rPr>
      </w:pPr>
      <w:r>
        <w:rPr>
          <w:sz w:val="24"/>
        </w:rPr>
        <w:t>§ 19</w:t>
      </w:r>
    </w:p>
    <w:p w:rsidR="00BB1873" w:rsidRPr="00215AC3" w:rsidRDefault="00646BCC" w:rsidP="00CC3FA2">
      <w:pPr>
        <w:numPr>
          <w:ilvl w:val="0"/>
          <w:numId w:val="11"/>
        </w:numPr>
        <w:tabs>
          <w:tab w:val="left" w:pos="397"/>
          <w:tab w:val="left" w:pos="3899"/>
          <w:tab w:val="center" w:pos="4781"/>
        </w:tabs>
        <w:rPr>
          <w:sz w:val="24"/>
        </w:rPr>
      </w:pPr>
      <w:r w:rsidRPr="00215AC3">
        <w:rPr>
          <w:sz w:val="24"/>
        </w:rPr>
        <w:t>Za realizację przedmiotu umowy Przyjmującemu Zamówienie przysługuje wynagrodzenie:</w:t>
      </w:r>
      <w:bookmarkStart w:id="2" w:name="_Hlk36474711"/>
    </w:p>
    <w:p w:rsidR="00584374" w:rsidRDefault="00C62C1B" w:rsidP="0077431C">
      <w:pPr>
        <w:pStyle w:val="Akapitzlist"/>
        <w:numPr>
          <w:ilvl w:val="0"/>
          <w:numId w:val="39"/>
        </w:numPr>
        <w:tabs>
          <w:tab w:val="left" w:pos="397"/>
          <w:tab w:val="left" w:pos="3899"/>
          <w:tab w:val="center" w:pos="4781"/>
        </w:tabs>
        <w:rPr>
          <w:b/>
          <w:sz w:val="24"/>
          <w:szCs w:val="24"/>
        </w:rPr>
      </w:pPr>
      <w:bookmarkStart w:id="3" w:name="_Hlk37763574"/>
      <w:r w:rsidRPr="00215AC3">
        <w:rPr>
          <w:b/>
          <w:sz w:val="24"/>
          <w:szCs w:val="24"/>
        </w:rPr>
        <w:t>......................(</w:t>
      </w:r>
      <w:r w:rsidR="000510E7" w:rsidRPr="00215AC3">
        <w:rPr>
          <w:b/>
          <w:sz w:val="24"/>
          <w:szCs w:val="24"/>
        </w:rPr>
        <w:t>Zgodnie z formularzem ofertowym</w:t>
      </w:r>
      <w:r w:rsidRPr="00215AC3">
        <w:rPr>
          <w:b/>
          <w:sz w:val="24"/>
          <w:szCs w:val="24"/>
        </w:rPr>
        <w:t>)</w:t>
      </w:r>
    </w:p>
    <w:p w:rsidR="00B0060C" w:rsidRPr="00215AC3" w:rsidRDefault="00B0060C" w:rsidP="00B0060C">
      <w:pPr>
        <w:pStyle w:val="Akapitzlist"/>
        <w:numPr>
          <w:ilvl w:val="0"/>
          <w:numId w:val="39"/>
        </w:numPr>
        <w:contextualSpacing w:val="0"/>
        <w:jc w:val="both"/>
        <w:rPr>
          <w:b/>
          <w:sz w:val="24"/>
          <w:szCs w:val="24"/>
          <w:lang w:eastAsia="pl-PL"/>
        </w:rPr>
      </w:pPr>
      <w:r w:rsidRPr="00215AC3">
        <w:rPr>
          <w:b/>
          <w:sz w:val="24"/>
          <w:szCs w:val="24"/>
          <w:lang w:eastAsia="pl-PL"/>
        </w:rPr>
        <w:t xml:space="preserve">wynagrodzenie </w:t>
      </w:r>
      <w:r w:rsidRPr="00215AC3">
        <w:rPr>
          <w:sz w:val="24"/>
          <w:szCs w:val="24"/>
          <w:lang w:eastAsia="pl-PL"/>
        </w:rPr>
        <w:t xml:space="preserve">za udział w czynnościach związanych z diagnostyką, stwierdzeniem śmierci mózgu oraz pobraniem narządów wypłacane na podstawie załącznika nr 2 do Rozporządzenia Ministra Zdrowia z dnia 16 grudnia 2020 r. tabela </w:t>
      </w:r>
      <w:proofErr w:type="gramStart"/>
      <w:r w:rsidRPr="00215AC3">
        <w:rPr>
          <w:sz w:val="24"/>
          <w:szCs w:val="24"/>
          <w:lang w:eastAsia="pl-PL"/>
        </w:rPr>
        <w:t>A  i</w:t>
      </w:r>
      <w:proofErr w:type="gramEnd"/>
      <w:r w:rsidRPr="00215AC3">
        <w:rPr>
          <w:sz w:val="24"/>
          <w:szCs w:val="24"/>
          <w:lang w:eastAsia="pl-PL"/>
        </w:rPr>
        <w:t xml:space="preserve"> wynagrodzenie za udział w procedurach pobrań i przeszczepów, wypłacane zgodnie z algorytmem aktualnie zatwierdzonym przez Komendanta 4. </w:t>
      </w:r>
      <w:proofErr w:type="spellStart"/>
      <w:r w:rsidRPr="00215AC3">
        <w:rPr>
          <w:sz w:val="24"/>
          <w:szCs w:val="24"/>
          <w:lang w:eastAsia="pl-PL"/>
        </w:rPr>
        <w:t>WSzKzP</w:t>
      </w:r>
      <w:proofErr w:type="spellEnd"/>
      <w:r w:rsidRPr="00215AC3">
        <w:rPr>
          <w:sz w:val="24"/>
          <w:szCs w:val="24"/>
          <w:lang w:eastAsia="pl-PL"/>
        </w:rPr>
        <w:t xml:space="preserve"> SP ZOZ. Wypłacane po przedłożeniu odrębnej faktury zgodnej z rozliczeniem zatwierdzonym przez Komendanta 4.WSzKzP SP ZOZ.</w:t>
      </w:r>
    </w:p>
    <w:p w:rsidR="00B0060C" w:rsidRPr="00B0060C" w:rsidRDefault="00B0060C" w:rsidP="00B0060C">
      <w:pPr>
        <w:pStyle w:val="Akapitzlist"/>
        <w:numPr>
          <w:ilvl w:val="0"/>
          <w:numId w:val="39"/>
        </w:numPr>
        <w:contextualSpacing w:val="0"/>
        <w:jc w:val="both"/>
        <w:rPr>
          <w:b/>
          <w:sz w:val="24"/>
          <w:szCs w:val="24"/>
          <w:lang w:eastAsia="pl-PL"/>
        </w:rPr>
      </w:pPr>
      <w:proofErr w:type="gramStart"/>
      <w:r w:rsidRPr="00215AC3">
        <w:rPr>
          <w:b/>
          <w:sz w:val="24"/>
          <w:szCs w:val="24"/>
        </w:rPr>
        <w:t>wynagrodzenie</w:t>
      </w:r>
      <w:proofErr w:type="gramEnd"/>
      <w:r w:rsidRPr="00215AC3">
        <w:rPr>
          <w:b/>
          <w:sz w:val="24"/>
          <w:szCs w:val="24"/>
        </w:rPr>
        <w:t xml:space="preserve"> kwartalne</w:t>
      </w:r>
      <w:r w:rsidRPr="00215AC3">
        <w:rPr>
          <w:sz w:val="24"/>
          <w:szCs w:val="24"/>
        </w:rPr>
        <w:t xml:space="preserve"> za udział w DILO (Pakiet Szybkiej Ścieżki Onkologicznej). </w:t>
      </w:r>
      <w:r w:rsidRPr="00215AC3">
        <w:rPr>
          <w:sz w:val="24"/>
          <w:szCs w:val="24"/>
          <w:lang w:eastAsia="pl-PL"/>
        </w:rPr>
        <w:t>Wynagrodzenie w wysokości zgodnej z rozliczeniem zatwierdzonym przez Komendanta 4.WSzKzP SP ZOZ, wypłacane po przedłożeniu odrębnej faktury.</w:t>
      </w:r>
    </w:p>
    <w:bookmarkEnd w:id="2"/>
    <w:bookmarkEnd w:id="3"/>
    <w:p w:rsidR="00646BCC" w:rsidRPr="00215AC3" w:rsidRDefault="00646BCC" w:rsidP="00CC3FA2">
      <w:pPr>
        <w:numPr>
          <w:ilvl w:val="0"/>
          <w:numId w:val="11"/>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rsidR="00646BCC" w:rsidRPr="00215AC3" w:rsidRDefault="00646BCC" w:rsidP="00CC3FA2">
      <w:pPr>
        <w:numPr>
          <w:ilvl w:val="0"/>
          <w:numId w:val="11"/>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rsidR="00646BCC" w:rsidRDefault="00646BCC" w:rsidP="00646BCC">
      <w:pPr>
        <w:tabs>
          <w:tab w:val="left" w:pos="3899"/>
          <w:tab w:val="center" w:pos="4781"/>
        </w:tabs>
        <w:ind w:left="397"/>
        <w:rPr>
          <w:sz w:val="24"/>
        </w:rPr>
      </w:pPr>
      <w:proofErr w:type="gramStart"/>
      <w:r w:rsidRPr="00215AC3">
        <w:rPr>
          <w:sz w:val="24"/>
        </w:rPr>
        <w:t>z</w:t>
      </w:r>
      <w:proofErr w:type="gramEnd"/>
      <w:r w:rsidRPr="00215AC3">
        <w:rPr>
          <w:sz w:val="24"/>
        </w:rPr>
        <w:t xml:space="preserve"> Udzielającym Zamówienie opisanym w § 3</w:t>
      </w:r>
      <w:r w:rsidR="00AA16AA" w:rsidRPr="00215AC3">
        <w:rPr>
          <w:sz w:val="24"/>
        </w:rPr>
        <w:t>6</w:t>
      </w:r>
      <w:r w:rsidRPr="00215AC3">
        <w:rPr>
          <w:sz w:val="24"/>
        </w:rPr>
        <w:t xml:space="preserve">. </w:t>
      </w:r>
    </w:p>
    <w:p w:rsidR="002B7AF1" w:rsidRPr="00215AC3" w:rsidRDefault="002B7AF1" w:rsidP="00646BCC">
      <w:pPr>
        <w:tabs>
          <w:tab w:val="left" w:pos="3899"/>
          <w:tab w:val="center" w:pos="4781"/>
        </w:tabs>
        <w:ind w:left="397"/>
        <w:rPr>
          <w:b/>
          <w:bCs/>
          <w:sz w:val="24"/>
        </w:rPr>
      </w:pPr>
    </w:p>
    <w:p w:rsidR="009250CB" w:rsidRPr="00215AC3" w:rsidRDefault="001F656B" w:rsidP="009250CB">
      <w:pPr>
        <w:tabs>
          <w:tab w:val="left" w:pos="3899"/>
          <w:tab w:val="center" w:pos="4781"/>
        </w:tabs>
        <w:jc w:val="center"/>
        <w:rPr>
          <w:sz w:val="24"/>
        </w:rPr>
      </w:pPr>
      <w:r w:rsidRPr="00215AC3">
        <w:rPr>
          <w:sz w:val="24"/>
        </w:rPr>
        <w:t>§ 2</w:t>
      </w:r>
      <w:r w:rsidR="00495233" w:rsidRPr="00215AC3">
        <w:rPr>
          <w:sz w:val="24"/>
        </w:rPr>
        <w:t>0</w:t>
      </w:r>
    </w:p>
    <w:p w:rsidR="004E6A05" w:rsidRPr="002259D2" w:rsidRDefault="004E6A05" w:rsidP="00CC3FA2">
      <w:pPr>
        <w:numPr>
          <w:ilvl w:val="0"/>
          <w:numId w:val="12"/>
        </w:numPr>
        <w:jc w:val="both"/>
        <w:rPr>
          <w:sz w:val="24"/>
        </w:rPr>
      </w:pPr>
      <w:r w:rsidRPr="00215AC3">
        <w:rPr>
          <w:sz w:val="24"/>
        </w:rPr>
        <w:t xml:space="preserve">Należność za wykonanie usługi wynikająca z niniejszej umowy Udzielający zamówienia wypłaci na </w:t>
      </w:r>
      <w:r w:rsidRPr="002259D2">
        <w:rPr>
          <w:sz w:val="24"/>
        </w:rPr>
        <w:t xml:space="preserve">podstawie przedłożonej faktury – po zakończeniu miesiąca kalendarzowego stanowiącego </w:t>
      </w:r>
      <w:proofErr w:type="gramStart"/>
      <w:r w:rsidRPr="002259D2">
        <w:rPr>
          <w:sz w:val="24"/>
        </w:rPr>
        <w:t>jednocześnie  okres</w:t>
      </w:r>
      <w:proofErr w:type="gramEnd"/>
      <w:r w:rsidRPr="002259D2">
        <w:rPr>
          <w:sz w:val="24"/>
        </w:rPr>
        <w:t xml:space="preserve"> obrachunkowy.  </w:t>
      </w:r>
    </w:p>
    <w:p w:rsidR="004E6A05" w:rsidRPr="002259D2" w:rsidRDefault="004E6A05" w:rsidP="00CC3FA2">
      <w:pPr>
        <w:numPr>
          <w:ilvl w:val="0"/>
          <w:numId w:val="12"/>
        </w:numPr>
        <w:tabs>
          <w:tab w:val="left" w:pos="360"/>
        </w:tabs>
        <w:jc w:val="both"/>
        <w:rPr>
          <w:sz w:val="24"/>
        </w:rPr>
      </w:pPr>
      <w:r w:rsidRPr="002259D2">
        <w:rPr>
          <w:sz w:val="24"/>
        </w:rPr>
        <w:t xml:space="preserve">Realizacja należności, o której mowa w </w:t>
      </w:r>
      <w:r w:rsidR="002B7AF1" w:rsidRPr="002259D2">
        <w:rPr>
          <w:sz w:val="24"/>
        </w:rPr>
        <w:t>ust. 1</w:t>
      </w:r>
      <w:r w:rsidRPr="002259D2">
        <w:rPr>
          <w:sz w:val="24"/>
        </w:rPr>
        <w:t xml:space="preserve"> nastąpi nie później jak </w:t>
      </w:r>
      <w:r w:rsidRPr="002259D2">
        <w:rPr>
          <w:b/>
          <w:sz w:val="24"/>
        </w:rPr>
        <w:t>1</w:t>
      </w:r>
      <w:r w:rsidR="00F51A46" w:rsidRPr="002259D2">
        <w:rPr>
          <w:b/>
          <w:sz w:val="24"/>
        </w:rPr>
        <w:t>8</w:t>
      </w:r>
      <w:r w:rsidRPr="002259D2">
        <w:rPr>
          <w:b/>
          <w:sz w:val="24"/>
        </w:rPr>
        <w:t xml:space="preserve"> dni</w:t>
      </w:r>
      <w:r w:rsidRPr="002259D2">
        <w:rPr>
          <w:sz w:val="24"/>
        </w:rPr>
        <w:t xml:space="preserve"> od daty otrzymania </w:t>
      </w:r>
      <w:r w:rsidRPr="002259D2">
        <w:rPr>
          <w:b/>
          <w:sz w:val="24"/>
        </w:rPr>
        <w:t>prawidłowo wystawionej</w:t>
      </w:r>
      <w:r w:rsidRPr="002259D2">
        <w:rPr>
          <w:sz w:val="24"/>
        </w:rPr>
        <w:t xml:space="preserve"> </w:t>
      </w:r>
      <w:r w:rsidRPr="002259D2">
        <w:rPr>
          <w:b/>
          <w:sz w:val="24"/>
        </w:rPr>
        <w:t xml:space="preserve">faktury </w:t>
      </w:r>
      <w:r w:rsidR="00081D71" w:rsidRPr="002259D2">
        <w:rPr>
          <w:sz w:val="24"/>
          <w:szCs w:val="24"/>
        </w:rPr>
        <w:t>(w rozbiciu na przepracowane godziny wg. rodzaju stawek wyszczególnionych w § 19)</w:t>
      </w:r>
      <w:r w:rsidR="00081D71" w:rsidRPr="002259D2">
        <w:rPr>
          <w:b/>
          <w:sz w:val="24"/>
        </w:rPr>
        <w:t xml:space="preserve"> </w:t>
      </w:r>
      <w:r w:rsidRPr="002259D2">
        <w:rPr>
          <w:b/>
          <w:sz w:val="24"/>
        </w:rPr>
        <w:t>wraz z wydrukiem z modułu grafiki</w:t>
      </w:r>
      <w:r w:rsidRPr="002259D2">
        <w:rPr>
          <w:sz w:val="24"/>
        </w:rPr>
        <w:t>.</w:t>
      </w:r>
    </w:p>
    <w:p w:rsidR="008B0250" w:rsidRPr="00215AC3" w:rsidRDefault="004E6A05"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Wystawione </w:t>
      </w:r>
      <w:r w:rsidR="008B0250" w:rsidRPr="00215AC3">
        <w:rPr>
          <w:color w:val="auto"/>
          <w:sz w:val="24"/>
        </w:rPr>
        <w:t xml:space="preserve">przez Przyjmującego zamówienie </w:t>
      </w:r>
      <w:r w:rsidR="00AB65B4" w:rsidRPr="00215AC3">
        <w:rPr>
          <w:color w:val="auto"/>
          <w:sz w:val="24"/>
        </w:rPr>
        <w:t xml:space="preserve">grafiki </w:t>
      </w:r>
      <w:r w:rsidR="008B0250" w:rsidRPr="00215AC3">
        <w:rPr>
          <w:color w:val="auto"/>
          <w:sz w:val="24"/>
        </w:rPr>
        <w:t xml:space="preserve">winny uzyskać zatwierdzenie </w:t>
      </w:r>
      <w:proofErr w:type="gramStart"/>
      <w:r w:rsidR="008B0250" w:rsidRPr="00215AC3">
        <w:rPr>
          <w:color w:val="auto"/>
          <w:sz w:val="24"/>
        </w:rPr>
        <w:t>pod  względem</w:t>
      </w:r>
      <w:proofErr w:type="gramEnd"/>
      <w:r w:rsidR="008B0250" w:rsidRPr="00215AC3">
        <w:rPr>
          <w:color w:val="auto"/>
          <w:sz w:val="24"/>
        </w:rPr>
        <w:t xml:space="preserve"> merytorycznym (w zakresie realizacji przedmiotu umowy) przez </w:t>
      </w:r>
      <w:r w:rsidR="00CC6D6A" w:rsidRPr="00215AC3">
        <w:rPr>
          <w:color w:val="auto"/>
          <w:sz w:val="24"/>
          <w:szCs w:val="24"/>
        </w:rPr>
        <w:t>.................................................</w:t>
      </w:r>
      <w:r w:rsidR="008B0250" w:rsidRPr="00215AC3">
        <w:rPr>
          <w:bCs/>
          <w:color w:val="auto"/>
          <w:sz w:val="24"/>
          <w:szCs w:val="24"/>
        </w:rPr>
        <w:t>.</w:t>
      </w:r>
      <w:r w:rsidR="008B0250" w:rsidRPr="00215AC3">
        <w:rPr>
          <w:color w:val="auto"/>
          <w:sz w:val="24"/>
        </w:rPr>
        <w:t xml:space="preserve"> </w:t>
      </w:r>
    </w:p>
    <w:p w:rsidR="004E6A05" w:rsidRPr="00215AC3" w:rsidRDefault="008B0250"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Udzielający zamówienia będzie wypłacał należności za zrealizowane świadczenia na rachunek Przyjmującego zamówienie </w:t>
      </w:r>
      <w:r w:rsidRPr="00215AC3">
        <w:rPr>
          <w:b/>
          <w:color w:val="auto"/>
          <w:sz w:val="24"/>
          <w:szCs w:val="24"/>
        </w:rPr>
        <w:t>wskazany na fakturze</w:t>
      </w:r>
      <w:r w:rsidRPr="00215AC3">
        <w:rPr>
          <w:color w:val="auto"/>
          <w:sz w:val="24"/>
          <w:szCs w:val="24"/>
        </w:rPr>
        <w:t>.</w:t>
      </w:r>
    </w:p>
    <w:p w:rsidR="004E6A05" w:rsidRPr="00215AC3" w:rsidRDefault="004E6A05" w:rsidP="00CC3FA2">
      <w:pPr>
        <w:numPr>
          <w:ilvl w:val="0"/>
          <w:numId w:val="12"/>
        </w:numPr>
        <w:tabs>
          <w:tab w:val="left" w:pos="360"/>
        </w:tabs>
        <w:suppressAutoHyphens w:val="0"/>
        <w:jc w:val="both"/>
        <w:rPr>
          <w:sz w:val="24"/>
          <w:szCs w:val="24"/>
        </w:rPr>
      </w:pPr>
      <w:r w:rsidRPr="00215AC3">
        <w:rPr>
          <w:sz w:val="24"/>
          <w:szCs w:val="24"/>
        </w:rPr>
        <w:t>W przypadku niedotrzymania terminu płatności, o którym mowa w ust. 2, Przyjmującemu zamówienie przysługują odsetki ustawowe</w:t>
      </w:r>
      <w:r w:rsidR="0041425F" w:rsidRPr="00215AC3">
        <w:rPr>
          <w:sz w:val="24"/>
          <w:szCs w:val="24"/>
        </w:rPr>
        <w:t xml:space="preserve"> za opóźnienie</w:t>
      </w:r>
      <w:r w:rsidRPr="00215AC3">
        <w:rPr>
          <w:sz w:val="24"/>
          <w:szCs w:val="24"/>
        </w:rPr>
        <w:t>.</w:t>
      </w:r>
    </w:p>
    <w:p w:rsidR="00EE0F35" w:rsidRDefault="00EE0F35" w:rsidP="00874784">
      <w:pPr>
        <w:jc w:val="center"/>
        <w:rPr>
          <w:sz w:val="24"/>
        </w:rPr>
      </w:pPr>
    </w:p>
    <w:p w:rsidR="00874784" w:rsidRDefault="001F656B" w:rsidP="00874784">
      <w:pPr>
        <w:jc w:val="center"/>
        <w:rPr>
          <w:sz w:val="24"/>
        </w:rPr>
      </w:pPr>
      <w:r>
        <w:rPr>
          <w:sz w:val="24"/>
        </w:rPr>
        <w:t>§ 2</w:t>
      </w:r>
      <w:r w:rsidR="00495233">
        <w:rPr>
          <w:sz w:val="24"/>
        </w:rPr>
        <w:t>1</w:t>
      </w:r>
    </w:p>
    <w:p w:rsidR="00874784" w:rsidRDefault="00874784" w:rsidP="00874784">
      <w:pPr>
        <w:ind w:left="284" w:hanging="284"/>
        <w:jc w:val="both"/>
        <w:rPr>
          <w:sz w:val="24"/>
        </w:rPr>
      </w:pPr>
      <w:r>
        <w:rPr>
          <w:sz w:val="24"/>
        </w:rPr>
        <w:t>1. Przyjmujący zamówienie oświadcza, iż świadczy usługi na rzecz ludności i w ramach</w:t>
      </w:r>
      <w:r w:rsidR="004F457A">
        <w:rPr>
          <w:sz w:val="24"/>
        </w:rPr>
        <w:t xml:space="preserve"> prowadzonej </w:t>
      </w:r>
      <w:r>
        <w:rPr>
          <w:sz w:val="24"/>
        </w:rPr>
        <w:t>działalności gospodarczej rozliczy się z odpowiednim Urzędem Skarbowym.</w:t>
      </w:r>
    </w:p>
    <w:p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rsidR="00081D71" w:rsidRDefault="00081D71" w:rsidP="001F656B">
      <w:pPr>
        <w:jc w:val="center"/>
        <w:rPr>
          <w:sz w:val="24"/>
        </w:rPr>
      </w:pPr>
    </w:p>
    <w:p w:rsidR="001F656B" w:rsidRDefault="00874784" w:rsidP="001F656B">
      <w:pPr>
        <w:jc w:val="center"/>
        <w:rPr>
          <w:sz w:val="24"/>
        </w:rPr>
      </w:pPr>
      <w:r>
        <w:rPr>
          <w:sz w:val="24"/>
        </w:rPr>
        <w:t>§ 2</w:t>
      </w:r>
      <w:r w:rsidR="00495233">
        <w:rPr>
          <w:sz w:val="24"/>
        </w:rPr>
        <w:t>2</w:t>
      </w:r>
    </w:p>
    <w:p w:rsidR="00874784" w:rsidRDefault="00874784" w:rsidP="00874784">
      <w:pPr>
        <w:jc w:val="both"/>
        <w:rPr>
          <w:sz w:val="24"/>
        </w:rPr>
      </w:pPr>
      <w:r>
        <w:rPr>
          <w:sz w:val="24"/>
        </w:rPr>
        <w:t>Przyjmujący zamówienie we własnym zakresie i na własny koszt zabezpieczy:</w:t>
      </w:r>
    </w:p>
    <w:p w:rsidR="00874784" w:rsidRDefault="00874784" w:rsidP="009C53EF">
      <w:pPr>
        <w:numPr>
          <w:ilvl w:val="0"/>
          <w:numId w:val="37"/>
        </w:numPr>
        <w:jc w:val="both"/>
        <w:rPr>
          <w:sz w:val="24"/>
        </w:rPr>
      </w:pPr>
      <w:proofErr w:type="gramStart"/>
      <w:r>
        <w:rPr>
          <w:sz w:val="24"/>
        </w:rPr>
        <w:t>odzież</w:t>
      </w:r>
      <w:proofErr w:type="gramEnd"/>
      <w:r>
        <w:rPr>
          <w:sz w:val="24"/>
        </w:rPr>
        <w:t xml:space="preserve"> roboczą zgodnie z wymogami </w:t>
      </w:r>
    </w:p>
    <w:p w:rsidR="00874784" w:rsidRDefault="00874784" w:rsidP="009C53EF">
      <w:pPr>
        <w:numPr>
          <w:ilvl w:val="0"/>
          <w:numId w:val="37"/>
        </w:numPr>
        <w:jc w:val="both"/>
        <w:rPr>
          <w:sz w:val="24"/>
        </w:rPr>
      </w:pPr>
      <w:proofErr w:type="gramStart"/>
      <w:r>
        <w:rPr>
          <w:sz w:val="24"/>
        </w:rPr>
        <w:t>posiadanie</w:t>
      </w:r>
      <w:proofErr w:type="gramEnd"/>
      <w:r>
        <w:rPr>
          <w:sz w:val="24"/>
        </w:rPr>
        <w:t xml:space="preserve"> aktualnych szkoleń z zakresu BHP,</w:t>
      </w:r>
    </w:p>
    <w:p w:rsidR="00874784" w:rsidRDefault="00874784" w:rsidP="009C53EF">
      <w:pPr>
        <w:numPr>
          <w:ilvl w:val="0"/>
          <w:numId w:val="37"/>
        </w:numPr>
        <w:jc w:val="both"/>
        <w:rPr>
          <w:sz w:val="24"/>
        </w:rPr>
      </w:pPr>
      <w:proofErr w:type="gramStart"/>
      <w:r>
        <w:rPr>
          <w:sz w:val="24"/>
        </w:rPr>
        <w:t>posiadanie</w:t>
      </w:r>
      <w:proofErr w:type="gramEnd"/>
      <w:r>
        <w:rPr>
          <w:sz w:val="24"/>
        </w:rPr>
        <w:t xml:space="preserve"> aktualnych badań profilaktycznych,</w:t>
      </w:r>
    </w:p>
    <w:p w:rsidR="00874784" w:rsidRDefault="00874784" w:rsidP="009C53EF">
      <w:pPr>
        <w:numPr>
          <w:ilvl w:val="0"/>
          <w:numId w:val="37"/>
        </w:numPr>
        <w:jc w:val="both"/>
        <w:rPr>
          <w:sz w:val="24"/>
        </w:rPr>
      </w:pPr>
      <w:proofErr w:type="gramStart"/>
      <w:r>
        <w:rPr>
          <w:sz w:val="24"/>
        </w:rPr>
        <w:t>posiadanie</w:t>
      </w:r>
      <w:proofErr w:type="gramEnd"/>
      <w:r>
        <w:rPr>
          <w:sz w:val="24"/>
        </w:rPr>
        <w:t xml:space="preserve"> aktualnej książeczki do celów </w:t>
      </w:r>
      <w:proofErr w:type="spellStart"/>
      <w:r>
        <w:rPr>
          <w:sz w:val="24"/>
        </w:rPr>
        <w:t>sanitarno</w:t>
      </w:r>
      <w:proofErr w:type="spellEnd"/>
      <w:r>
        <w:rPr>
          <w:sz w:val="24"/>
        </w:rPr>
        <w:t xml:space="preserve"> - epidemiologicznych lub aktualnego orzeczenia do celów sanitarno-epidemiologicznych </w:t>
      </w:r>
    </w:p>
    <w:p w:rsidR="006B4DB1" w:rsidRDefault="00874784" w:rsidP="009C53EF">
      <w:pPr>
        <w:numPr>
          <w:ilvl w:val="0"/>
          <w:numId w:val="37"/>
        </w:numPr>
        <w:jc w:val="both"/>
        <w:rPr>
          <w:sz w:val="24"/>
        </w:rPr>
      </w:pPr>
      <w:proofErr w:type="gramStart"/>
      <w:r>
        <w:rPr>
          <w:sz w:val="24"/>
        </w:rPr>
        <w:t>ubezpieczenie</w:t>
      </w:r>
      <w:proofErr w:type="gramEnd"/>
      <w:r>
        <w:rPr>
          <w:sz w:val="24"/>
        </w:rPr>
        <w:t xml:space="preserve"> od następstw nieszczęśliwych wypadków NNW</w:t>
      </w:r>
      <w:r w:rsidR="006B4DB1">
        <w:rPr>
          <w:sz w:val="24"/>
        </w:rPr>
        <w:t>,</w:t>
      </w:r>
    </w:p>
    <w:p w:rsidR="006B4DB1" w:rsidRPr="00233B9E" w:rsidRDefault="006B4DB1" w:rsidP="006B4DB1">
      <w:pPr>
        <w:numPr>
          <w:ilvl w:val="0"/>
          <w:numId w:val="37"/>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w:t>
      </w:r>
      <w:proofErr w:type="gramStart"/>
      <w:r w:rsidRPr="00A14B01">
        <w:rPr>
          <w:iCs/>
          <w:color w:val="000000"/>
          <w:sz w:val="24"/>
          <w:szCs w:val="24"/>
        </w:rPr>
        <w:t>maja  2016 r</w:t>
      </w:r>
      <w:proofErr w:type="gramEnd"/>
      <w:r w:rsidRPr="00A14B01">
        <w:rPr>
          <w:iCs/>
          <w:color w:val="000000"/>
          <w:sz w:val="24"/>
          <w:szCs w:val="24"/>
        </w:rPr>
        <w:t>. o przeciwdziałaniu zagrożeniom przestępczością na tle seksualnym i ochronie małoletnich.</w:t>
      </w:r>
    </w:p>
    <w:p w:rsidR="00874784" w:rsidRDefault="00874784" w:rsidP="00FF6787">
      <w:pPr>
        <w:ind w:left="814"/>
        <w:jc w:val="both"/>
        <w:rPr>
          <w:sz w:val="24"/>
        </w:rPr>
      </w:pPr>
    </w:p>
    <w:p w:rsidR="009250CB" w:rsidRDefault="009250CB" w:rsidP="009250CB">
      <w:pPr>
        <w:jc w:val="center"/>
        <w:rPr>
          <w:sz w:val="24"/>
        </w:rPr>
      </w:pPr>
      <w:r>
        <w:rPr>
          <w:sz w:val="24"/>
        </w:rPr>
        <w:t>§ 2</w:t>
      </w:r>
      <w:r w:rsidR="00495233">
        <w:rPr>
          <w:sz w:val="24"/>
        </w:rPr>
        <w:t>3</w:t>
      </w:r>
    </w:p>
    <w:p w:rsidR="009250CB" w:rsidRDefault="009250CB" w:rsidP="009250CB">
      <w:pPr>
        <w:jc w:val="both"/>
        <w:rPr>
          <w:sz w:val="24"/>
        </w:rPr>
      </w:pPr>
      <w:r>
        <w:rPr>
          <w:sz w:val="24"/>
        </w:rPr>
        <w:t xml:space="preserve">Przyjmującemu zamówienie nie wolno pobierać jakichkolwiek opłat od pacjentów lub ich rodzin z tytułu wykonywania </w:t>
      </w:r>
      <w:proofErr w:type="gramStart"/>
      <w:r>
        <w:rPr>
          <w:sz w:val="24"/>
        </w:rPr>
        <w:t>świadczeń  będących</w:t>
      </w:r>
      <w:proofErr w:type="gramEnd"/>
      <w:r>
        <w:rPr>
          <w:sz w:val="24"/>
        </w:rPr>
        <w:t xml:space="preserve"> przedmiotem niniejszego zamówienia pod rygorem rozwiązania umowy ze skutkiem natychmiastowym. </w:t>
      </w:r>
    </w:p>
    <w:p w:rsidR="009250CB" w:rsidRDefault="009250CB" w:rsidP="009250CB">
      <w:pPr>
        <w:jc w:val="center"/>
        <w:rPr>
          <w:sz w:val="24"/>
        </w:rPr>
      </w:pPr>
      <w:r>
        <w:rPr>
          <w:sz w:val="24"/>
        </w:rPr>
        <w:t>§ 2</w:t>
      </w:r>
      <w:r w:rsidR="00495233">
        <w:rPr>
          <w:sz w:val="24"/>
        </w:rPr>
        <w:t>4</w:t>
      </w:r>
    </w:p>
    <w:p w:rsidR="009250CB" w:rsidRDefault="009250CB" w:rsidP="009250CB">
      <w:pPr>
        <w:rPr>
          <w:sz w:val="24"/>
        </w:rPr>
      </w:pPr>
      <w:r>
        <w:rPr>
          <w:sz w:val="24"/>
        </w:rPr>
        <w:t xml:space="preserve">Umowa zostaje zawarta na okres </w:t>
      </w:r>
      <w:proofErr w:type="gramStart"/>
      <w:r>
        <w:rPr>
          <w:sz w:val="24"/>
        </w:rPr>
        <w:t xml:space="preserve">od  </w:t>
      </w:r>
      <w:r w:rsidR="000510E7">
        <w:rPr>
          <w:b/>
          <w:sz w:val="24"/>
        </w:rPr>
        <w:t>....................</w:t>
      </w:r>
      <w:proofErr w:type="gramEnd"/>
      <w:r w:rsidR="00584374">
        <w:rPr>
          <w:b/>
          <w:sz w:val="24"/>
        </w:rPr>
        <w:t>r.</w:t>
      </w:r>
      <w:r>
        <w:rPr>
          <w:sz w:val="24"/>
        </w:rPr>
        <w:t xml:space="preserve"> </w:t>
      </w:r>
      <w:proofErr w:type="gramStart"/>
      <w:r>
        <w:rPr>
          <w:sz w:val="24"/>
        </w:rPr>
        <w:t xml:space="preserve">do </w:t>
      </w:r>
      <w:r w:rsidR="000510E7">
        <w:rPr>
          <w:b/>
          <w:sz w:val="24"/>
        </w:rPr>
        <w:t>.....................</w:t>
      </w:r>
      <w:r w:rsidR="00584374">
        <w:rPr>
          <w:b/>
          <w:sz w:val="24"/>
        </w:rPr>
        <w:t>r</w:t>
      </w:r>
      <w:proofErr w:type="gramEnd"/>
      <w:r w:rsidR="00584374">
        <w:rPr>
          <w:b/>
          <w:sz w:val="24"/>
        </w:rPr>
        <w:t>.</w:t>
      </w:r>
    </w:p>
    <w:p w:rsidR="00275A9F" w:rsidRDefault="00275A9F" w:rsidP="009250CB">
      <w:pPr>
        <w:jc w:val="center"/>
        <w:rPr>
          <w:sz w:val="24"/>
        </w:rPr>
      </w:pPr>
    </w:p>
    <w:p w:rsidR="009250CB" w:rsidRDefault="009250CB" w:rsidP="009250CB">
      <w:pPr>
        <w:jc w:val="center"/>
        <w:rPr>
          <w:sz w:val="24"/>
        </w:rPr>
      </w:pPr>
      <w:r>
        <w:rPr>
          <w:sz w:val="24"/>
        </w:rPr>
        <w:t>§ 2</w:t>
      </w:r>
      <w:r w:rsidR="00495233">
        <w:rPr>
          <w:sz w:val="24"/>
        </w:rPr>
        <w:t>5</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t xml:space="preserve">Jeśli w toku wykonywania umowy wystąpią okoliczności, których strony nie mogły przewidzieć przy jej zawieraniu będzie to podstawą do wystąpienia stron o renegocjację warunków </w:t>
      </w:r>
      <w:proofErr w:type="gramStart"/>
      <w:r>
        <w:rPr>
          <w:sz w:val="24"/>
          <w:szCs w:val="24"/>
        </w:rPr>
        <w:t xml:space="preserve">umowy , </w:t>
      </w:r>
      <w:proofErr w:type="gramEnd"/>
      <w:r>
        <w:rPr>
          <w:sz w:val="24"/>
          <w:szCs w:val="24"/>
        </w:rPr>
        <w:t>skrócenia jej obowiązywania lub rozwiązania za porozumieniem stron.</w:t>
      </w:r>
    </w:p>
    <w:p w:rsidR="009250CB" w:rsidRPr="001B3270"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rsidR="009250CB" w:rsidRDefault="009250CB" w:rsidP="009250CB">
      <w:pPr>
        <w:pStyle w:val="Tekstpodstawowy1"/>
        <w:ind w:left="426"/>
      </w:pPr>
      <w:r>
        <w:rPr>
          <w:iCs/>
          <w:szCs w:val="24"/>
          <w:shd w:val="clear" w:color="auto" w:fill="FFFFFF"/>
        </w:rPr>
        <w:t>Za ważne powody strony uznają:</w:t>
      </w:r>
    </w:p>
    <w:p w:rsidR="009250CB" w:rsidRDefault="009250CB" w:rsidP="00CC3FA2">
      <w:pPr>
        <w:pStyle w:val="Tekstpodstawowy1"/>
        <w:numPr>
          <w:ilvl w:val="0"/>
          <w:numId w:val="20"/>
        </w:numPr>
        <w:rPr>
          <w:rFonts w:eastAsia="Times New Roman"/>
        </w:rPr>
      </w:pPr>
      <w:proofErr w:type="gramStart"/>
      <w:r>
        <w:t>dla</w:t>
      </w:r>
      <w:proofErr w:type="gramEnd"/>
      <w:r>
        <w:t xml:space="preserve"> Udzielającego zamówienie:</w:t>
      </w:r>
    </w:p>
    <w:p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rsidR="009250CB" w:rsidRDefault="001B3270" w:rsidP="001B3270">
      <w:pPr>
        <w:pStyle w:val="Tekstpodstawowy1"/>
      </w:pPr>
      <w:r>
        <w:t xml:space="preserve">              </w:t>
      </w:r>
      <w:r w:rsidR="009250CB">
        <w:t>Zdrowia, Ministerstwo Zdrowia, Ministerstwo Obrony Narodowej.</w:t>
      </w:r>
    </w:p>
    <w:p w:rsidR="009250CB" w:rsidRDefault="009250CB" w:rsidP="00CC3FA2">
      <w:pPr>
        <w:pStyle w:val="Tekstpodstawowy1"/>
        <w:numPr>
          <w:ilvl w:val="0"/>
          <w:numId w:val="20"/>
        </w:numPr>
        <w:rPr>
          <w:rFonts w:eastAsia="Times New Roman"/>
        </w:rPr>
      </w:pPr>
      <w:proofErr w:type="gramStart"/>
      <w:r>
        <w:t>dla</w:t>
      </w:r>
      <w:proofErr w:type="gramEnd"/>
      <w:r>
        <w:t xml:space="preserve"> Przyjmującego zamówienie:</w:t>
      </w:r>
    </w:p>
    <w:p w:rsidR="009250CB" w:rsidRDefault="001B3270" w:rsidP="001B3270">
      <w:pPr>
        <w:pStyle w:val="Tekstpodstawowy1"/>
        <w:ind w:left="720"/>
        <w:rPr>
          <w:rFonts w:eastAsia="Times New Roman"/>
        </w:rPr>
      </w:pPr>
      <w:r>
        <w:t>- o</w:t>
      </w:r>
      <w:r w:rsidR="009250CB">
        <w:t xml:space="preserve">późnienie w zapłacie wynagrodzenia za okres </w:t>
      </w:r>
      <w:proofErr w:type="gramStart"/>
      <w:r w:rsidR="009250CB">
        <w:t>obejmujący co</w:t>
      </w:r>
      <w:proofErr w:type="gramEnd"/>
      <w:r w:rsidR="009250CB">
        <w:t xml:space="preserve"> najmniej 2 miesiące. </w:t>
      </w:r>
    </w:p>
    <w:p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rsidR="005872FA" w:rsidRDefault="005872FA" w:rsidP="009250CB">
      <w:pPr>
        <w:jc w:val="center"/>
        <w:rPr>
          <w:sz w:val="24"/>
        </w:rPr>
      </w:pPr>
    </w:p>
    <w:p w:rsidR="009250CB" w:rsidRDefault="009250CB" w:rsidP="009250CB">
      <w:pPr>
        <w:jc w:val="center"/>
        <w:rPr>
          <w:sz w:val="24"/>
        </w:rPr>
      </w:pPr>
      <w:r>
        <w:rPr>
          <w:sz w:val="24"/>
        </w:rPr>
        <w:t>§ 2</w:t>
      </w:r>
      <w:r w:rsidR="00495233">
        <w:rPr>
          <w:sz w:val="24"/>
        </w:rPr>
        <w:t>6</w:t>
      </w:r>
    </w:p>
    <w:p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495233">
        <w:rPr>
          <w:sz w:val="24"/>
        </w:rPr>
        <w:t>7</w:t>
      </w:r>
    </w:p>
    <w:p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rsidR="009250CB" w:rsidRDefault="009250CB" w:rsidP="00CC3FA2">
      <w:pPr>
        <w:pStyle w:val="Tekstpodstawowy"/>
        <w:numPr>
          <w:ilvl w:val="0"/>
          <w:numId w:val="21"/>
        </w:numPr>
        <w:rPr>
          <w:color w:val="000000"/>
          <w:szCs w:val="24"/>
        </w:rPr>
      </w:pPr>
      <w:proofErr w:type="gramStart"/>
      <w:r>
        <w:rPr>
          <w:color w:val="000000"/>
          <w:szCs w:val="24"/>
        </w:rPr>
        <w:t>przeniósł</w:t>
      </w:r>
      <w:proofErr w:type="gramEnd"/>
      <w:r>
        <w:rPr>
          <w:color w:val="000000"/>
          <w:szCs w:val="24"/>
        </w:rPr>
        <w:t xml:space="preserve"> prawa i obowiązki wynikające z niniejszej umowy na osobę trzecią bez zgody Udzielającego zamówienia,</w:t>
      </w:r>
    </w:p>
    <w:p w:rsidR="009250CB" w:rsidRDefault="009250CB" w:rsidP="00CC3FA2">
      <w:pPr>
        <w:pStyle w:val="Tekstpodstawowy"/>
        <w:numPr>
          <w:ilvl w:val="0"/>
          <w:numId w:val="21"/>
        </w:numPr>
        <w:rPr>
          <w:color w:val="000000"/>
          <w:szCs w:val="24"/>
        </w:rPr>
      </w:pPr>
      <w:proofErr w:type="gramStart"/>
      <w:r w:rsidRPr="0073266E">
        <w:rPr>
          <w:color w:val="000000"/>
          <w:szCs w:val="24"/>
        </w:rPr>
        <w:t>naruszył</w:t>
      </w:r>
      <w:proofErr w:type="gramEnd"/>
      <w:r w:rsidR="0041425F">
        <w:rPr>
          <w:color w:val="000000"/>
          <w:szCs w:val="24"/>
        </w:rPr>
        <w:t xml:space="preserve"> postanowienia niniejszej umowy, uniemożliwiające jej dalszą realizację</w:t>
      </w:r>
    </w:p>
    <w:p w:rsidR="006B4DB1" w:rsidRDefault="009250CB" w:rsidP="00FF6787">
      <w:pPr>
        <w:pStyle w:val="Tekstpodstawowy"/>
        <w:numPr>
          <w:ilvl w:val="0"/>
          <w:numId w:val="21"/>
        </w:numPr>
        <w:rPr>
          <w:iCs/>
          <w:color w:val="000000"/>
          <w:szCs w:val="24"/>
        </w:rPr>
      </w:pPr>
      <w:proofErr w:type="gramStart"/>
      <w:r w:rsidRPr="00470B76">
        <w:rPr>
          <w:iCs/>
          <w:color w:val="000000"/>
          <w:szCs w:val="24"/>
        </w:rPr>
        <w:t>utracił</w:t>
      </w:r>
      <w:proofErr w:type="gramEnd"/>
      <w:r w:rsidRPr="00470B76">
        <w:rPr>
          <w:iCs/>
          <w:color w:val="000000"/>
          <w:szCs w:val="24"/>
        </w:rPr>
        <w:t xml:space="preserve"> uprawnienia do wykonywania świadczeń objętych niniejsza umową</w:t>
      </w:r>
      <w:r w:rsidR="006B4DB1" w:rsidRPr="00470B76">
        <w:rPr>
          <w:iCs/>
          <w:color w:val="000000"/>
          <w:szCs w:val="24"/>
        </w:rPr>
        <w:t>,</w:t>
      </w:r>
    </w:p>
    <w:p w:rsidR="006B4DB1" w:rsidRPr="00470B76" w:rsidRDefault="006B4DB1" w:rsidP="00FF6787">
      <w:pPr>
        <w:pStyle w:val="Tekstpodstawowy"/>
        <w:numPr>
          <w:ilvl w:val="0"/>
          <w:numId w:val="21"/>
        </w:numPr>
        <w:rPr>
          <w:iCs/>
          <w:color w:val="000000"/>
          <w:szCs w:val="24"/>
        </w:rPr>
      </w:pPr>
      <w:r>
        <w:rPr>
          <w:iCs/>
          <w:color w:val="000000"/>
          <w:szCs w:val="24"/>
        </w:rPr>
        <w:t xml:space="preserve">w terminie 3 miesięcy od dnia zawarcia umowy, po uprzednim wezwaniu do przedłożenia, nie złoży Udzielającemu zamówienie zaświadczenia z Krajowego Rejestru Karnego określonego w Art. 21 ustawy z dnia 13 </w:t>
      </w:r>
      <w:proofErr w:type="gramStart"/>
      <w:r>
        <w:rPr>
          <w:iCs/>
          <w:color w:val="000000"/>
          <w:szCs w:val="24"/>
        </w:rPr>
        <w:t>maja  2016 r</w:t>
      </w:r>
      <w:proofErr w:type="gramEnd"/>
      <w:r>
        <w:rPr>
          <w:iCs/>
          <w:color w:val="000000"/>
          <w:szCs w:val="24"/>
        </w:rPr>
        <w:t>. o przeciwdziałaniu zagrożeniom przestępczością na tle seksualnym i ochronie małoletnich.</w:t>
      </w:r>
    </w:p>
    <w:p w:rsidR="00953E37" w:rsidRDefault="00953E37" w:rsidP="00470B76">
      <w:pPr>
        <w:pStyle w:val="Tekstpodstawowy"/>
        <w:ind w:left="720"/>
        <w:rPr>
          <w:iCs/>
          <w:color w:val="000000"/>
          <w:szCs w:val="24"/>
        </w:rPr>
      </w:pPr>
    </w:p>
    <w:p w:rsidR="009250CB" w:rsidRDefault="009250CB" w:rsidP="009250CB">
      <w:pPr>
        <w:jc w:val="center"/>
        <w:rPr>
          <w:sz w:val="24"/>
        </w:rPr>
      </w:pPr>
      <w:r>
        <w:rPr>
          <w:sz w:val="24"/>
        </w:rPr>
        <w:t>§ 2</w:t>
      </w:r>
      <w:r w:rsidR="00495233">
        <w:rPr>
          <w:sz w:val="24"/>
        </w:rPr>
        <w:t>8</w:t>
      </w:r>
    </w:p>
    <w:p w:rsidR="00B1105C" w:rsidRPr="00C5334E" w:rsidRDefault="00B1105C" w:rsidP="00B1105C">
      <w:pPr>
        <w:tabs>
          <w:tab w:val="left" w:pos="4680"/>
        </w:tabs>
        <w:ind w:left="284" w:hanging="284"/>
        <w:jc w:val="both"/>
        <w:rPr>
          <w:sz w:val="24"/>
        </w:rPr>
      </w:pPr>
      <w:r w:rsidRPr="00C5334E">
        <w:rPr>
          <w:sz w:val="24"/>
        </w:rPr>
        <w:t xml:space="preserve">1. Strony ustalają odpowiedzialność za niewykonanie lub nienależyte wykonanie niniejszej </w:t>
      </w:r>
      <w:proofErr w:type="gramStart"/>
      <w:r w:rsidRPr="00C5334E">
        <w:rPr>
          <w:sz w:val="24"/>
        </w:rPr>
        <w:t>umowy  przez</w:t>
      </w:r>
      <w:proofErr w:type="gramEnd"/>
      <w:r w:rsidRPr="00C5334E">
        <w:rPr>
          <w:sz w:val="24"/>
        </w:rPr>
        <w:t xml:space="preserve"> zapłatę kar umownych:</w:t>
      </w:r>
    </w:p>
    <w:p w:rsidR="00B1105C" w:rsidRDefault="001F4084"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proofErr w:type="gramStart"/>
      <w:r w:rsidRPr="0041425F">
        <w:rPr>
          <w:color w:val="auto"/>
          <w:sz w:val="24"/>
        </w:rPr>
        <w:t xml:space="preserve">w </w:t>
      </w:r>
      <w:r w:rsidR="00B1105C" w:rsidRPr="0041425F">
        <w:rPr>
          <w:color w:val="auto"/>
          <w:sz w:val="24"/>
        </w:rPr>
        <w:t xml:space="preserve"> </w:t>
      </w:r>
      <w:r w:rsidR="00953E37" w:rsidRPr="0041425F">
        <w:rPr>
          <w:color w:val="auto"/>
          <w:sz w:val="24"/>
        </w:rPr>
        <w:t>§ 1</w:t>
      </w:r>
      <w:r w:rsidR="00AA16AA" w:rsidRPr="0041425F">
        <w:rPr>
          <w:color w:val="auto"/>
          <w:sz w:val="24"/>
        </w:rPr>
        <w:t>3</w:t>
      </w:r>
      <w:r w:rsidRPr="0041425F">
        <w:rPr>
          <w:color w:val="auto"/>
          <w:sz w:val="24"/>
        </w:rPr>
        <w:t xml:space="preserve"> </w:t>
      </w:r>
      <w:r w:rsidR="0039383F" w:rsidRPr="0041425F">
        <w:rPr>
          <w:color w:val="auto"/>
          <w:sz w:val="24"/>
        </w:rPr>
        <w:t>o</w:t>
      </w:r>
      <w:proofErr w:type="gramEnd"/>
      <w:r w:rsidR="0039383F" w:rsidRPr="0041425F">
        <w:rPr>
          <w:color w:val="auto"/>
          <w:sz w:val="24"/>
        </w:rPr>
        <w:t xml:space="preserve">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rsidR="00B1105C" w:rsidRPr="00C5334E" w:rsidRDefault="009C798E" w:rsidP="00CC3FA2">
      <w:pPr>
        <w:pStyle w:val="Akapitzlist"/>
        <w:numPr>
          <w:ilvl w:val="0"/>
          <w:numId w:val="15"/>
        </w:numPr>
        <w:tabs>
          <w:tab w:val="left" w:pos="4680"/>
        </w:tabs>
        <w:jc w:val="both"/>
        <w:rPr>
          <w:color w:val="auto"/>
          <w:sz w:val="24"/>
        </w:rPr>
      </w:pPr>
      <w:proofErr w:type="gramStart"/>
      <w:r>
        <w:rPr>
          <w:color w:val="auto"/>
          <w:sz w:val="24"/>
        </w:rPr>
        <w:t>z</w:t>
      </w:r>
      <w:proofErr w:type="gramEnd"/>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rsidR="00B1105C" w:rsidRPr="00C5334E" w:rsidRDefault="00B1105C" w:rsidP="00CC3FA2">
      <w:pPr>
        <w:pStyle w:val="Akapitzlist"/>
        <w:numPr>
          <w:ilvl w:val="0"/>
          <w:numId w:val="13"/>
        </w:numPr>
        <w:jc w:val="both"/>
        <w:rPr>
          <w:color w:val="auto"/>
          <w:sz w:val="24"/>
        </w:rPr>
      </w:pPr>
      <w:r w:rsidRPr="00C5334E">
        <w:rPr>
          <w:color w:val="auto"/>
          <w:sz w:val="24"/>
        </w:rPr>
        <w:t>Udzielający zamówienia może dochodzić odszkodowania przewyższającego zastrzeżone kary umowne, na zasadach ogólnych.</w:t>
      </w:r>
    </w:p>
    <w:p w:rsidR="009250CB" w:rsidRDefault="00495233" w:rsidP="009250CB">
      <w:pPr>
        <w:jc w:val="center"/>
      </w:pPr>
      <w:r>
        <w:rPr>
          <w:sz w:val="24"/>
        </w:rPr>
        <w:t>§ 29</w:t>
      </w:r>
    </w:p>
    <w:p w:rsidR="009250CB" w:rsidRDefault="009250CB" w:rsidP="009250CB">
      <w:pPr>
        <w:pStyle w:val="Tekstpodstawowy"/>
      </w:pPr>
      <w:r>
        <w:t>Zmiana warunków umowy wymaga zachowania formy pisemnej pod rygorem nieważności.</w:t>
      </w:r>
    </w:p>
    <w:p w:rsidR="009250CB" w:rsidRDefault="009250CB" w:rsidP="009250CB">
      <w:pPr>
        <w:pStyle w:val="Tekstpodstawowy"/>
        <w:jc w:val="center"/>
      </w:pPr>
    </w:p>
    <w:p w:rsidR="009250CB" w:rsidRDefault="001F656B" w:rsidP="009250CB">
      <w:pPr>
        <w:pStyle w:val="Tekstpodstawowy"/>
        <w:jc w:val="center"/>
      </w:pPr>
      <w:r>
        <w:t>§ 3</w:t>
      </w:r>
      <w:r w:rsidR="00495233">
        <w:t>0</w:t>
      </w:r>
    </w:p>
    <w:p w:rsidR="009250CB" w:rsidRDefault="009250CB" w:rsidP="009250CB">
      <w:pPr>
        <w:pStyle w:val="Tekstpodstawowy"/>
      </w:pPr>
      <w:r>
        <w:t>Nieważna jest zmiana postanowień zaw</w:t>
      </w:r>
      <w:r w:rsidR="00665B8E">
        <w:t>artej umowy niekorzystnych dla U</w:t>
      </w:r>
      <w:r>
        <w:t xml:space="preserve">dzielającego zamówienia, jeżeli przy ich uwzględnianiu zachodziłaby konieczność zmiany treści oferty, na </w:t>
      </w:r>
      <w:proofErr w:type="gramStart"/>
      <w:r>
        <w:t>podstawie której</w:t>
      </w:r>
      <w:proofErr w:type="gramEnd"/>
      <w:r>
        <w:t xml:space="preserve"> dokonano wyboru przyjmującego zamówienie, chyba że konieczność wprowadzenia takich zmian wynika z okoliczności, których nie można było przewidzieć w chwili zawarcia umowy.</w:t>
      </w:r>
    </w:p>
    <w:p w:rsidR="00215AC3" w:rsidRDefault="00215AC3" w:rsidP="009250CB">
      <w:pPr>
        <w:jc w:val="center"/>
        <w:rPr>
          <w:sz w:val="24"/>
        </w:rPr>
      </w:pPr>
    </w:p>
    <w:p w:rsidR="009250CB" w:rsidRDefault="009250CB" w:rsidP="009250CB">
      <w:pPr>
        <w:jc w:val="center"/>
        <w:rPr>
          <w:sz w:val="24"/>
        </w:rPr>
      </w:pPr>
      <w:r>
        <w:rPr>
          <w:sz w:val="24"/>
        </w:rPr>
        <w:t>§ 3</w:t>
      </w:r>
      <w:r w:rsidR="00495233">
        <w:rPr>
          <w:sz w:val="24"/>
        </w:rPr>
        <w:t>1</w:t>
      </w:r>
    </w:p>
    <w:p w:rsidR="009250CB" w:rsidRDefault="009250CB" w:rsidP="009250CB">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rsidR="00584374" w:rsidRDefault="00584374" w:rsidP="009250CB">
      <w:pPr>
        <w:jc w:val="center"/>
        <w:rPr>
          <w:sz w:val="24"/>
        </w:rPr>
      </w:pPr>
    </w:p>
    <w:p w:rsidR="009250CB" w:rsidRDefault="009250CB" w:rsidP="009250CB">
      <w:pPr>
        <w:jc w:val="center"/>
        <w:rPr>
          <w:sz w:val="24"/>
        </w:rPr>
      </w:pPr>
      <w:r>
        <w:rPr>
          <w:sz w:val="24"/>
        </w:rPr>
        <w:t>§ 3</w:t>
      </w:r>
      <w:r w:rsidR="00495233">
        <w:rPr>
          <w:sz w:val="24"/>
        </w:rPr>
        <w:t>2</w:t>
      </w:r>
    </w:p>
    <w:p w:rsidR="009250CB" w:rsidRDefault="009250CB" w:rsidP="009250CB">
      <w:pPr>
        <w:jc w:val="both"/>
        <w:rPr>
          <w:sz w:val="24"/>
        </w:rPr>
      </w:pPr>
      <w:r>
        <w:rPr>
          <w:sz w:val="24"/>
        </w:rPr>
        <w:t xml:space="preserve">Strony zastrzegają poufność wszelkich postanowień umowy. </w:t>
      </w:r>
    </w:p>
    <w:p w:rsidR="00F9209C" w:rsidRDefault="00F9209C" w:rsidP="009250CB">
      <w:pPr>
        <w:jc w:val="center"/>
        <w:rPr>
          <w:sz w:val="24"/>
        </w:rPr>
      </w:pPr>
    </w:p>
    <w:p w:rsidR="009250CB" w:rsidRDefault="009250CB" w:rsidP="009250CB">
      <w:pPr>
        <w:jc w:val="center"/>
        <w:rPr>
          <w:sz w:val="24"/>
          <w:szCs w:val="24"/>
        </w:rPr>
      </w:pPr>
      <w:r>
        <w:rPr>
          <w:sz w:val="24"/>
        </w:rPr>
        <w:t>§ 3</w:t>
      </w:r>
      <w:r w:rsidR="00495233">
        <w:rPr>
          <w:sz w:val="24"/>
        </w:rPr>
        <w:t>3</w:t>
      </w:r>
    </w:p>
    <w:p w:rsidR="009250CB" w:rsidRDefault="009250CB" w:rsidP="009250CB">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w:t>
      </w:r>
      <w:proofErr w:type="gramStart"/>
      <w:r>
        <w:rPr>
          <w:sz w:val="24"/>
          <w:szCs w:val="24"/>
        </w:rPr>
        <w:t>co do których</w:t>
      </w:r>
      <w:proofErr w:type="gramEnd"/>
      <w:r>
        <w:rPr>
          <w:sz w:val="24"/>
          <w:szCs w:val="24"/>
        </w:rPr>
        <w:t xml:space="preserve"> Udzielający zamówienia podjął niezbędne działania w celu zachowania ich poufności.         </w:t>
      </w:r>
    </w:p>
    <w:p w:rsidR="0024564A" w:rsidRDefault="0024564A" w:rsidP="009250CB">
      <w:pPr>
        <w:jc w:val="center"/>
        <w:rPr>
          <w:sz w:val="24"/>
        </w:rPr>
      </w:pPr>
    </w:p>
    <w:p w:rsidR="009250CB" w:rsidRDefault="009250CB" w:rsidP="009250CB">
      <w:pPr>
        <w:jc w:val="center"/>
      </w:pPr>
      <w:r>
        <w:rPr>
          <w:sz w:val="24"/>
        </w:rPr>
        <w:t>§ 3</w:t>
      </w:r>
      <w:r w:rsidR="00495233">
        <w:rPr>
          <w:sz w:val="24"/>
        </w:rPr>
        <w:t>4</w:t>
      </w:r>
    </w:p>
    <w:p w:rsidR="009250CB" w:rsidRPr="00F85D1C" w:rsidRDefault="009250CB" w:rsidP="009250CB">
      <w:pPr>
        <w:pStyle w:val="Tekstpodstawowy"/>
      </w:pPr>
      <w:r w:rsidRPr="00F85D1C">
        <w:t xml:space="preserve">W razie rozwiązania lub ustania niniejszej umowy Przyjmujący zamówienie zobowiązany jest niezwłocznie przekazać Udzielającemu zamówienia dokumenty i inne materiały dotyczące tajemnicy, o której </w:t>
      </w:r>
      <w:proofErr w:type="gramStart"/>
      <w:r w:rsidRPr="00F85D1C">
        <w:t>mowa w § 3</w:t>
      </w:r>
      <w:r w:rsidR="00495233" w:rsidRPr="00F85D1C">
        <w:t>3</w:t>
      </w:r>
      <w:r w:rsidRPr="00F85D1C">
        <w:t>, jakie</w:t>
      </w:r>
      <w:proofErr w:type="gramEnd"/>
      <w:r w:rsidRPr="00F85D1C">
        <w:t xml:space="preserve"> sporządził, zebrał, opracował lub otrzymał w trakcie trwania umowy w związku z jej wykonywaniem.</w:t>
      </w:r>
    </w:p>
    <w:p w:rsidR="009250CB" w:rsidRDefault="009250CB" w:rsidP="009250CB">
      <w:pPr>
        <w:jc w:val="center"/>
        <w:rPr>
          <w:sz w:val="24"/>
        </w:rPr>
      </w:pPr>
      <w:r>
        <w:rPr>
          <w:sz w:val="24"/>
        </w:rPr>
        <w:t>§ 3</w:t>
      </w:r>
      <w:r w:rsidR="00495233">
        <w:rPr>
          <w:sz w:val="24"/>
        </w:rPr>
        <w:t>5</w:t>
      </w:r>
    </w:p>
    <w:p w:rsidR="009250CB" w:rsidRDefault="009250CB" w:rsidP="009250CB">
      <w:pPr>
        <w:jc w:val="both"/>
        <w:rPr>
          <w:color w:val="000000"/>
          <w:sz w:val="24"/>
        </w:rPr>
      </w:pPr>
      <w:r>
        <w:rPr>
          <w:sz w:val="24"/>
        </w:rPr>
        <w:t xml:space="preserve">Sposób zgłaszania i rejestracji pacjentów, organizacji udzielania świadczeń, dni i godziny udzielania świadczeń zdrowotnych oraz sposób podania tych informacji do wiadomości osobom uprawnionym do świadczeń określa Regulamin Organizacyjny 4 </w:t>
      </w:r>
      <w:proofErr w:type="spellStart"/>
      <w:r>
        <w:rPr>
          <w:sz w:val="24"/>
        </w:rPr>
        <w:t>WSzKzP</w:t>
      </w:r>
      <w:proofErr w:type="spellEnd"/>
      <w:r>
        <w:rPr>
          <w:sz w:val="24"/>
        </w:rPr>
        <w:t xml:space="preserve"> SPZOZ we Wrocławiu. Przyjmujący zamówienie oświadcza, że Regulamin ten jest mu znany i wyraż</w:t>
      </w:r>
      <w:r w:rsidR="006B4DB1">
        <w:rPr>
          <w:sz w:val="24"/>
        </w:rPr>
        <w:t>a</w:t>
      </w:r>
      <w:r>
        <w:rPr>
          <w:sz w:val="24"/>
        </w:rPr>
        <w:t xml:space="preserve"> zgodę na jego jednostronną zmianę przez Udzielającego zamówienia, zastrzegając sobie prawo do uzyskania informacji o jego ewentualnej zmianie nie później niż w dniu jej wejścia w życie.</w:t>
      </w:r>
    </w:p>
    <w:p w:rsidR="009250CB" w:rsidRDefault="009250CB" w:rsidP="009250CB">
      <w:pPr>
        <w:jc w:val="center"/>
        <w:rPr>
          <w:sz w:val="24"/>
          <w:szCs w:val="24"/>
        </w:rPr>
      </w:pPr>
      <w:r>
        <w:rPr>
          <w:color w:val="000000"/>
          <w:sz w:val="24"/>
        </w:rPr>
        <w:t>§ 3</w:t>
      </w:r>
      <w:r w:rsidR="00495233">
        <w:rPr>
          <w:color w:val="000000"/>
          <w:sz w:val="24"/>
        </w:rPr>
        <w:t>6</w:t>
      </w:r>
    </w:p>
    <w:p w:rsidR="004D74DF" w:rsidRPr="004D74DF" w:rsidRDefault="009250CB" w:rsidP="004D74DF">
      <w:pPr>
        <w:rPr>
          <w:sz w:val="24"/>
          <w:szCs w:val="24"/>
        </w:rPr>
      </w:pPr>
      <w:r>
        <w:rPr>
          <w:sz w:val="24"/>
          <w:szCs w:val="24"/>
        </w:rPr>
        <w:t xml:space="preserve">1. </w:t>
      </w:r>
      <w:r w:rsidR="004D74DF" w:rsidRPr="004D74DF">
        <w:rPr>
          <w:sz w:val="24"/>
          <w:szCs w:val="24"/>
        </w:rPr>
        <w:t xml:space="preserve">Przyjmujący Zamówienie </w:t>
      </w:r>
      <w:proofErr w:type="gramStart"/>
      <w:r w:rsidR="004D74DF" w:rsidRPr="004D74DF">
        <w:rPr>
          <w:sz w:val="24"/>
          <w:szCs w:val="24"/>
        </w:rPr>
        <w:t>zobowiązuje  się</w:t>
      </w:r>
      <w:proofErr w:type="gramEnd"/>
      <w:r w:rsidR="004D74DF" w:rsidRPr="004D74DF">
        <w:rPr>
          <w:sz w:val="24"/>
          <w:szCs w:val="24"/>
        </w:rPr>
        <w:t xml:space="preserve"> do rozliczenia z Udzielającym Zamówienie z powierzonego mu mienia z dniem zakończenia umowy.</w:t>
      </w:r>
    </w:p>
    <w:p w:rsidR="004D74DF" w:rsidRPr="004D74DF" w:rsidRDefault="004D74DF" w:rsidP="004D74DF">
      <w:pPr>
        <w:rPr>
          <w:sz w:val="24"/>
          <w:szCs w:val="24"/>
        </w:rPr>
      </w:pPr>
      <w:r w:rsidRPr="004D74DF">
        <w:rPr>
          <w:sz w:val="24"/>
          <w:szCs w:val="24"/>
        </w:rPr>
        <w:t xml:space="preserve">2. </w:t>
      </w:r>
      <w:proofErr w:type="gramStart"/>
      <w:r w:rsidRPr="004D74DF">
        <w:rPr>
          <w:sz w:val="24"/>
          <w:szCs w:val="24"/>
        </w:rPr>
        <w:t>Rozliczenie o którym</w:t>
      </w:r>
      <w:proofErr w:type="gramEnd"/>
      <w:r w:rsidR="00E93400">
        <w:rPr>
          <w:sz w:val="24"/>
          <w:szCs w:val="24"/>
        </w:rPr>
        <w:t xml:space="preserve"> mowa w ust. 1 nastąpi w formie </w:t>
      </w:r>
      <w:r w:rsidRPr="004D74DF">
        <w:rPr>
          <w:sz w:val="24"/>
          <w:szCs w:val="24"/>
        </w:rPr>
        <w:t>karty obiegowej.</w:t>
      </w:r>
    </w:p>
    <w:p w:rsidR="009250CB" w:rsidRDefault="009250CB" w:rsidP="009250CB">
      <w:pPr>
        <w:jc w:val="center"/>
      </w:pPr>
      <w:r>
        <w:rPr>
          <w:sz w:val="24"/>
        </w:rPr>
        <w:t>§ 3</w:t>
      </w:r>
      <w:r w:rsidR="00495233">
        <w:rPr>
          <w:sz w:val="24"/>
        </w:rPr>
        <w:t>7</w:t>
      </w:r>
    </w:p>
    <w:p w:rsidR="009250CB" w:rsidRDefault="008165F0" w:rsidP="009250CB">
      <w:pPr>
        <w:pStyle w:val="Tekstpodstawowy"/>
      </w:pPr>
      <w:r>
        <w:t>W sprawach nie</w:t>
      </w:r>
      <w:r w:rsidR="009250CB">
        <w:t xml:space="preserve">uregulowanych niniejszą umową mają zastosowanie przepisy ustawy </w:t>
      </w:r>
    </w:p>
    <w:p w:rsidR="009250CB" w:rsidRDefault="009250CB" w:rsidP="009250CB">
      <w:pPr>
        <w:pStyle w:val="Tekstpodstawowy"/>
      </w:pPr>
      <w:proofErr w:type="gramStart"/>
      <w:r>
        <w:t>o</w:t>
      </w:r>
      <w:proofErr w:type="gramEnd"/>
      <w:r>
        <w:t xml:space="preserve"> działalności leczniczej i odpowiednie przepisy Kodeksu Cywilnego.</w:t>
      </w:r>
    </w:p>
    <w:p w:rsidR="009250CB" w:rsidRDefault="009250CB" w:rsidP="009250CB">
      <w:pPr>
        <w:jc w:val="both"/>
        <w:rPr>
          <w:sz w:val="24"/>
        </w:rPr>
      </w:pPr>
    </w:p>
    <w:p w:rsidR="009250CB" w:rsidRDefault="009250CB" w:rsidP="009250CB">
      <w:pPr>
        <w:jc w:val="center"/>
        <w:rPr>
          <w:sz w:val="24"/>
        </w:rPr>
      </w:pPr>
      <w:r>
        <w:rPr>
          <w:sz w:val="24"/>
        </w:rPr>
        <w:t>§ 3</w:t>
      </w:r>
      <w:r w:rsidR="00495233">
        <w:rPr>
          <w:sz w:val="24"/>
        </w:rPr>
        <w:t>8</w:t>
      </w:r>
    </w:p>
    <w:p w:rsidR="009250CB" w:rsidRDefault="005403FF" w:rsidP="009250CB">
      <w:pPr>
        <w:jc w:val="both"/>
        <w:rPr>
          <w:sz w:val="24"/>
        </w:rPr>
      </w:pPr>
      <w:r>
        <w:rPr>
          <w:sz w:val="24"/>
        </w:rPr>
        <w:t>Umowę sporządzono w trzech jednobrzmiących egzemplarzach, jeden dla Przyjmującego Zamówienie, dwa dla Udzielającego Zamówienie</w:t>
      </w:r>
    </w:p>
    <w:p w:rsidR="009250CB" w:rsidRDefault="009250CB" w:rsidP="009250CB">
      <w:pPr>
        <w:rPr>
          <w:sz w:val="24"/>
        </w:rPr>
      </w:pPr>
    </w:p>
    <w:p w:rsidR="00E93342" w:rsidRDefault="00E93342" w:rsidP="009250CB">
      <w:pPr>
        <w:ind w:firstLine="708"/>
        <w:jc w:val="both"/>
        <w:rPr>
          <w:sz w:val="24"/>
        </w:rPr>
      </w:pPr>
    </w:p>
    <w:p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rsidR="009250CB" w:rsidRDefault="009250CB" w:rsidP="009250CB">
      <w:pPr>
        <w:rPr>
          <w:sz w:val="24"/>
        </w:rPr>
      </w:pPr>
    </w:p>
    <w:p w:rsidR="009250CB" w:rsidRDefault="009250CB" w:rsidP="009250CB">
      <w:pPr>
        <w:rPr>
          <w:sz w:val="24"/>
        </w:rPr>
      </w:pPr>
    </w:p>
    <w:p w:rsidR="00E93342" w:rsidRPr="00764F0F" w:rsidRDefault="00E93342" w:rsidP="00E93342">
      <w:pPr>
        <w:rPr>
          <w:sz w:val="24"/>
        </w:rPr>
      </w:pPr>
      <w:r w:rsidRPr="00764F0F">
        <w:rPr>
          <w:sz w:val="24"/>
        </w:rPr>
        <w:t xml:space="preserve"> </w:t>
      </w:r>
      <w:r>
        <w:rPr>
          <w:sz w:val="24"/>
        </w:rPr>
        <w:t xml:space="preserve">          </w:t>
      </w:r>
      <w:r w:rsidRPr="00764F0F">
        <w:rPr>
          <w:sz w:val="24"/>
        </w:rPr>
        <w:t xml:space="preserve">  </w:t>
      </w:r>
      <w:proofErr w:type="gramStart"/>
      <w:r w:rsidRPr="00764F0F">
        <w:rPr>
          <w:sz w:val="24"/>
        </w:rPr>
        <w:t xml:space="preserve">……………………………                                       </w:t>
      </w:r>
      <w:proofErr w:type="gramEnd"/>
      <w:r w:rsidRPr="00764F0F">
        <w:rPr>
          <w:sz w:val="24"/>
        </w:rPr>
        <w:t xml:space="preserve">   </w:t>
      </w:r>
      <w:r>
        <w:rPr>
          <w:sz w:val="24"/>
        </w:rPr>
        <w:t xml:space="preserve">      </w:t>
      </w:r>
      <w:r w:rsidRPr="00764F0F">
        <w:rPr>
          <w:sz w:val="24"/>
        </w:rPr>
        <w:t>……………………………..</w:t>
      </w:r>
    </w:p>
    <w:p w:rsidR="00CC3FA2" w:rsidRPr="00CC3FA2" w:rsidRDefault="00CC3FA2" w:rsidP="00EA5751">
      <w:pPr>
        <w:keepNext/>
        <w:suppressAutoHyphens w:val="0"/>
        <w:jc w:val="center"/>
        <w:outlineLvl w:val="0"/>
        <w:rPr>
          <w:b/>
          <w:bCs/>
          <w:lang w:val="x-none" w:eastAsia="x-none"/>
        </w:rPr>
      </w:pPr>
    </w:p>
    <w:sectPr w:rsidR="00CC3FA2" w:rsidRPr="00CC3FA2"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F3" w:rsidRDefault="00AC4EF3">
      <w:r>
        <w:separator/>
      </w:r>
    </w:p>
  </w:endnote>
  <w:endnote w:type="continuationSeparator" w:id="0">
    <w:p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62" w:rsidRDefault="00073405">
    <w:pPr>
      <w:pStyle w:val="Stopka"/>
      <w:jc w:val="center"/>
    </w:pPr>
    <w:r>
      <w:fldChar w:fldCharType="begin"/>
    </w:r>
    <w:r>
      <w:instrText xml:space="preserve"> PAGE </w:instrText>
    </w:r>
    <w:r>
      <w:fldChar w:fldCharType="separate"/>
    </w:r>
    <w:r w:rsidR="00A04C44">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F3" w:rsidRDefault="00AC4EF3">
      <w:r>
        <w:separator/>
      </w:r>
    </w:p>
  </w:footnote>
  <w:footnote w:type="continuationSeparator" w:id="0">
    <w:p w:rsidR="00AC4EF3" w:rsidRDefault="00AC4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F12841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F"/>
    <w:multiLevelType w:val="multilevel"/>
    <w:tmpl w:val="0000000F"/>
    <w:lvl w:ilvl="0">
      <w:start w:val="1"/>
      <w:numFmt w:val="lowerLetter"/>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2"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3"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3267555"/>
    <w:multiLevelType w:val="multilevel"/>
    <w:tmpl w:val="8D5464BC"/>
    <w:lvl w:ilvl="0">
      <w:start w:val="1"/>
      <w:numFmt w:val="decimal"/>
      <w:lvlText w:val="%1)"/>
      <w:lvlJc w:val="left"/>
      <w:pPr>
        <w:tabs>
          <w:tab w:val="num" w:pos="360"/>
        </w:tabs>
        <w:ind w:left="340" w:hanging="340"/>
      </w:pPr>
      <w:rPr>
        <w:b w:val="0"/>
        <w:i/>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13784D"/>
    <w:multiLevelType w:val="multilevel"/>
    <w:tmpl w:val="DA8CE0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D116A1A"/>
    <w:multiLevelType w:val="multilevel"/>
    <w:tmpl w:val="8B7A5EF4"/>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B97B51"/>
    <w:multiLevelType w:val="hybridMultilevel"/>
    <w:tmpl w:val="333AC74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43364413"/>
    <w:multiLevelType w:val="hybridMultilevel"/>
    <w:tmpl w:val="ACC44F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1E04FB"/>
    <w:multiLevelType w:val="hybridMultilevel"/>
    <w:tmpl w:val="87183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49735C"/>
    <w:multiLevelType w:val="hybridMultilevel"/>
    <w:tmpl w:val="DE4246E8"/>
    <w:lvl w:ilvl="0" w:tplc="165C4B22">
      <w:start w:val="1"/>
      <w:numFmt w:val="decimal"/>
      <w:lvlText w:val="%1)"/>
      <w:lvlJc w:val="left"/>
      <w:pPr>
        <w:ind w:left="1004" w:hanging="360"/>
      </w:pPr>
      <w:rPr>
        <w:rFonts w:hint="default"/>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6" w15:restartNumberingAfterBreak="0">
    <w:nsid w:val="5EEA7385"/>
    <w:multiLevelType w:val="hybridMultilevel"/>
    <w:tmpl w:val="BB345BD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236FC1"/>
    <w:multiLevelType w:val="multilevel"/>
    <w:tmpl w:val="2360A6E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5801C77"/>
    <w:multiLevelType w:val="hybridMultilevel"/>
    <w:tmpl w:val="7C86A7C6"/>
    <w:lvl w:ilvl="0" w:tplc="C734AA6C">
      <w:start w:val="1"/>
      <w:numFmt w:val="lowerLetter"/>
      <w:lvlText w:val="%1)"/>
      <w:lvlJc w:val="left"/>
      <w:pPr>
        <w:tabs>
          <w:tab w:val="num" w:pos="720"/>
        </w:tabs>
        <w:ind w:left="720" w:hanging="360"/>
      </w:pPr>
      <w:rPr>
        <w:rFonts w:hint="default"/>
        <w:sz w:val="20"/>
        <w:szCs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7417BD5"/>
    <w:multiLevelType w:val="hybridMultilevel"/>
    <w:tmpl w:val="C562B9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73B0760A"/>
    <w:multiLevelType w:val="hybridMultilevel"/>
    <w:tmpl w:val="489AC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41"/>
  </w:num>
  <w:num w:numId="7">
    <w:abstractNumId w:val="7"/>
  </w:num>
  <w:num w:numId="8">
    <w:abstractNumId w:val="2"/>
  </w:num>
  <w:num w:numId="9">
    <w:abstractNumId w:val="3"/>
  </w:num>
  <w:num w:numId="10">
    <w:abstractNumId w:val="4"/>
  </w:num>
  <w:num w:numId="11">
    <w:abstractNumId w:val="5"/>
  </w:num>
  <w:num w:numId="12">
    <w:abstractNumId w:val="9"/>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num>
  <w:num w:numId="16">
    <w:abstractNumId w:val="37"/>
  </w:num>
  <w:num w:numId="17">
    <w:abstractNumId w:val="43"/>
  </w:num>
  <w:num w:numId="18">
    <w:abstractNumId w:val="31"/>
  </w:num>
  <w:num w:numId="19">
    <w:abstractNumId w:val="34"/>
  </w:num>
  <w:num w:numId="20">
    <w:abstractNumId w:val="22"/>
  </w:num>
  <w:num w:numId="21">
    <w:abstractNumId w:val="16"/>
  </w:num>
  <w:num w:numId="22">
    <w:abstractNumId w:val="36"/>
  </w:num>
  <w:num w:numId="23">
    <w:abstractNumId w:val="42"/>
  </w:num>
  <w:num w:numId="24">
    <w:abstractNumId w:val="33"/>
  </w:num>
  <w:num w:numId="25">
    <w:abstractNumId w:val="38"/>
  </w:num>
  <w:num w:numId="26">
    <w:abstractNumId w:val="39"/>
  </w:num>
  <w:num w:numId="27">
    <w:abstractNumId w:val="17"/>
  </w:num>
  <w:num w:numId="28">
    <w:abstractNumId w:val="27"/>
  </w:num>
  <w:num w:numId="29">
    <w:abstractNumId w:val="20"/>
  </w:num>
  <w:num w:numId="30">
    <w:abstractNumId w:val="29"/>
  </w:num>
  <w:num w:numId="31">
    <w:abstractNumId w:val="24"/>
  </w:num>
  <w:num w:numId="32">
    <w:abstractNumId w:val="30"/>
  </w:num>
  <w:num w:numId="33">
    <w:abstractNumId w:val="25"/>
  </w:num>
  <w:num w:numId="34">
    <w:abstractNumId w:val="44"/>
  </w:num>
  <w:num w:numId="35">
    <w:abstractNumId w:val="32"/>
  </w:num>
  <w:num w:numId="36">
    <w:abstractNumId w:val="19"/>
  </w:num>
  <w:num w:numId="37">
    <w:abstractNumId w:val="35"/>
  </w:num>
  <w:num w:numId="38">
    <w:abstractNumId w:val="15"/>
  </w:num>
  <w:num w:numId="39">
    <w:abstractNumId w:val="45"/>
  </w:num>
  <w:num w:numId="40">
    <w:abstractNumId w:val="28"/>
  </w:num>
  <w:num w:numId="41">
    <w:abstractNumId w:val="14"/>
  </w:num>
  <w:num w:numId="42">
    <w:abstractNumId w:val="23"/>
  </w:num>
  <w:num w:numId="43">
    <w:abstractNumId w:val="18"/>
  </w:num>
  <w:num w:numId="44">
    <w:abstractNumId w:val="26"/>
  </w:num>
  <w:num w:numId="45">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0CB"/>
    <w:rsid w:val="00003D4B"/>
    <w:rsid w:val="000045C4"/>
    <w:rsid w:val="000126CE"/>
    <w:rsid w:val="000244B7"/>
    <w:rsid w:val="000261AF"/>
    <w:rsid w:val="000270C9"/>
    <w:rsid w:val="00031861"/>
    <w:rsid w:val="000319BA"/>
    <w:rsid w:val="0004557A"/>
    <w:rsid w:val="000510E7"/>
    <w:rsid w:val="0005150E"/>
    <w:rsid w:val="00051F22"/>
    <w:rsid w:val="000640C2"/>
    <w:rsid w:val="00073405"/>
    <w:rsid w:val="00081D71"/>
    <w:rsid w:val="00083645"/>
    <w:rsid w:val="000872FB"/>
    <w:rsid w:val="0009184F"/>
    <w:rsid w:val="00092F77"/>
    <w:rsid w:val="000951DF"/>
    <w:rsid w:val="000A1232"/>
    <w:rsid w:val="000A423D"/>
    <w:rsid w:val="000A5775"/>
    <w:rsid w:val="000A7885"/>
    <w:rsid w:val="000B3BE8"/>
    <w:rsid w:val="000B4CF9"/>
    <w:rsid w:val="000C46EA"/>
    <w:rsid w:val="000D5D8D"/>
    <w:rsid w:val="000D7338"/>
    <w:rsid w:val="000E7353"/>
    <w:rsid w:val="00103B47"/>
    <w:rsid w:val="00112977"/>
    <w:rsid w:val="001179CB"/>
    <w:rsid w:val="00122DEC"/>
    <w:rsid w:val="00142F5C"/>
    <w:rsid w:val="00143884"/>
    <w:rsid w:val="0015036B"/>
    <w:rsid w:val="00157974"/>
    <w:rsid w:val="00160589"/>
    <w:rsid w:val="0018036F"/>
    <w:rsid w:val="00186972"/>
    <w:rsid w:val="0019055A"/>
    <w:rsid w:val="00192F3C"/>
    <w:rsid w:val="001A5E93"/>
    <w:rsid w:val="001A7232"/>
    <w:rsid w:val="001B3270"/>
    <w:rsid w:val="001C5087"/>
    <w:rsid w:val="001D301C"/>
    <w:rsid w:val="001D79CE"/>
    <w:rsid w:val="001E5E07"/>
    <w:rsid w:val="001F4084"/>
    <w:rsid w:val="001F656B"/>
    <w:rsid w:val="001F7AD7"/>
    <w:rsid w:val="00213DC9"/>
    <w:rsid w:val="00214787"/>
    <w:rsid w:val="00215AC3"/>
    <w:rsid w:val="00216794"/>
    <w:rsid w:val="00217D9F"/>
    <w:rsid w:val="00220546"/>
    <w:rsid w:val="00225171"/>
    <w:rsid w:val="002259D2"/>
    <w:rsid w:val="0022716C"/>
    <w:rsid w:val="0023219C"/>
    <w:rsid w:val="00234F45"/>
    <w:rsid w:val="0024564A"/>
    <w:rsid w:val="0025168C"/>
    <w:rsid w:val="00262883"/>
    <w:rsid w:val="002638B3"/>
    <w:rsid w:val="00264AD3"/>
    <w:rsid w:val="00266390"/>
    <w:rsid w:val="00267796"/>
    <w:rsid w:val="002707D2"/>
    <w:rsid w:val="002710B2"/>
    <w:rsid w:val="00275A9F"/>
    <w:rsid w:val="002805A5"/>
    <w:rsid w:val="002840AB"/>
    <w:rsid w:val="00291603"/>
    <w:rsid w:val="002A186A"/>
    <w:rsid w:val="002A3D67"/>
    <w:rsid w:val="002B5D21"/>
    <w:rsid w:val="002B7AF1"/>
    <w:rsid w:val="002E21ED"/>
    <w:rsid w:val="002E6663"/>
    <w:rsid w:val="002E7F13"/>
    <w:rsid w:val="002F04EC"/>
    <w:rsid w:val="0030683B"/>
    <w:rsid w:val="003139F3"/>
    <w:rsid w:val="00314887"/>
    <w:rsid w:val="00315D43"/>
    <w:rsid w:val="003230E0"/>
    <w:rsid w:val="00325D8B"/>
    <w:rsid w:val="00334A84"/>
    <w:rsid w:val="003377DB"/>
    <w:rsid w:val="0034583B"/>
    <w:rsid w:val="0035217C"/>
    <w:rsid w:val="0035417C"/>
    <w:rsid w:val="00357312"/>
    <w:rsid w:val="00366789"/>
    <w:rsid w:val="003753D1"/>
    <w:rsid w:val="00387F0E"/>
    <w:rsid w:val="00390E96"/>
    <w:rsid w:val="0039122C"/>
    <w:rsid w:val="0039239C"/>
    <w:rsid w:val="0039383F"/>
    <w:rsid w:val="003954BB"/>
    <w:rsid w:val="003A19C9"/>
    <w:rsid w:val="003A3FE6"/>
    <w:rsid w:val="003B2B6A"/>
    <w:rsid w:val="003B2D51"/>
    <w:rsid w:val="003B48EC"/>
    <w:rsid w:val="003B5C6A"/>
    <w:rsid w:val="003C06AA"/>
    <w:rsid w:val="003C1E66"/>
    <w:rsid w:val="003C3ABF"/>
    <w:rsid w:val="003E1C69"/>
    <w:rsid w:val="003E2AB5"/>
    <w:rsid w:val="003F2E8E"/>
    <w:rsid w:val="004020A6"/>
    <w:rsid w:val="0041425F"/>
    <w:rsid w:val="0041700A"/>
    <w:rsid w:val="00417E7E"/>
    <w:rsid w:val="00420B6D"/>
    <w:rsid w:val="00422C9F"/>
    <w:rsid w:val="0043329E"/>
    <w:rsid w:val="00450995"/>
    <w:rsid w:val="00450C38"/>
    <w:rsid w:val="004668D7"/>
    <w:rsid w:val="00467103"/>
    <w:rsid w:val="00470B76"/>
    <w:rsid w:val="00471084"/>
    <w:rsid w:val="00484C77"/>
    <w:rsid w:val="00485C6A"/>
    <w:rsid w:val="00485CE4"/>
    <w:rsid w:val="00490D8F"/>
    <w:rsid w:val="004916F6"/>
    <w:rsid w:val="004925D5"/>
    <w:rsid w:val="00495233"/>
    <w:rsid w:val="004A3CDF"/>
    <w:rsid w:val="004B1C03"/>
    <w:rsid w:val="004B5F1F"/>
    <w:rsid w:val="004B60CB"/>
    <w:rsid w:val="004C51C7"/>
    <w:rsid w:val="004C6831"/>
    <w:rsid w:val="004C7CE2"/>
    <w:rsid w:val="004D74DF"/>
    <w:rsid w:val="004E6A05"/>
    <w:rsid w:val="004F457A"/>
    <w:rsid w:val="004F5B0E"/>
    <w:rsid w:val="00506886"/>
    <w:rsid w:val="00510BF3"/>
    <w:rsid w:val="00524B3F"/>
    <w:rsid w:val="005307C9"/>
    <w:rsid w:val="0053647E"/>
    <w:rsid w:val="00537FE8"/>
    <w:rsid w:val="005403FF"/>
    <w:rsid w:val="0056318F"/>
    <w:rsid w:val="00564AAC"/>
    <w:rsid w:val="00580E9D"/>
    <w:rsid w:val="00584374"/>
    <w:rsid w:val="005872FA"/>
    <w:rsid w:val="00592491"/>
    <w:rsid w:val="005A0515"/>
    <w:rsid w:val="005A4638"/>
    <w:rsid w:val="005A511C"/>
    <w:rsid w:val="005A66FB"/>
    <w:rsid w:val="005A76BB"/>
    <w:rsid w:val="005B3314"/>
    <w:rsid w:val="005C18F9"/>
    <w:rsid w:val="005C3276"/>
    <w:rsid w:val="005D2CF7"/>
    <w:rsid w:val="005E0F0C"/>
    <w:rsid w:val="005E6BFF"/>
    <w:rsid w:val="0060125D"/>
    <w:rsid w:val="00605351"/>
    <w:rsid w:val="006072A0"/>
    <w:rsid w:val="006233D4"/>
    <w:rsid w:val="006304CD"/>
    <w:rsid w:val="00646BCC"/>
    <w:rsid w:val="00652C8A"/>
    <w:rsid w:val="00653059"/>
    <w:rsid w:val="00660BA2"/>
    <w:rsid w:val="00662082"/>
    <w:rsid w:val="00665B8E"/>
    <w:rsid w:val="006717C1"/>
    <w:rsid w:val="0068349B"/>
    <w:rsid w:val="00686C3E"/>
    <w:rsid w:val="00691FAC"/>
    <w:rsid w:val="006B11C8"/>
    <w:rsid w:val="006B33DF"/>
    <w:rsid w:val="006B42A0"/>
    <w:rsid w:val="006B4DB1"/>
    <w:rsid w:val="006B6CE7"/>
    <w:rsid w:val="006B7882"/>
    <w:rsid w:val="006C0FB0"/>
    <w:rsid w:val="006C356B"/>
    <w:rsid w:val="006C5695"/>
    <w:rsid w:val="006C622F"/>
    <w:rsid w:val="006E4713"/>
    <w:rsid w:val="006F0F01"/>
    <w:rsid w:val="006F1528"/>
    <w:rsid w:val="007024D2"/>
    <w:rsid w:val="00714F1A"/>
    <w:rsid w:val="0072365C"/>
    <w:rsid w:val="00725810"/>
    <w:rsid w:val="0073266E"/>
    <w:rsid w:val="00741EF9"/>
    <w:rsid w:val="0075601E"/>
    <w:rsid w:val="00767E10"/>
    <w:rsid w:val="00772417"/>
    <w:rsid w:val="00773B75"/>
    <w:rsid w:val="0077431C"/>
    <w:rsid w:val="007745C8"/>
    <w:rsid w:val="00775580"/>
    <w:rsid w:val="00775FFE"/>
    <w:rsid w:val="00781CA8"/>
    <w:rsid w:val="00782909"/>
    <w:rsid w:val="007914F4"/>
    <w:rsid w:val="0079473C"/>
    <w:rsid w:val="007A0ECF"/>
    <w:rsid w:val="007B4FD2"/>
    <w:rsid w:val="007C1E64"/>
    <w:rsid w:val="007D230B"/>
    <w:rsid w:val="007E135B"/>
    <w:rsid w:val="007E7104"/>
    <w:rsid w:val="007E7E29"/>
    <w:rsid w:val="0080564B"/>
    <w:rsid w:val="00806291"/>
    <w:rsid w:val="0080715F"/>
    <w:rsid w:val="008165F0"/>
    <w:rsid w:val="00820914"/>
    <w:rsid w:val="00826CCC"/>
    <w:rsid w:val="0083128B"/>
    <w:rsid w:val="00846E93"/>
    <w:rsid w:val="00850C10"/>
    <w:rsid w:val="00853080"/>
    <w:rsid w:val="00862B77"/>
    <w:rsid w:val="00874784"/>
    <w:rsid w:val="008830AD"/>
    <w:rsid w:val="00890E86"/>
    <w:rsid w:val="00897B04"/>
    <w:rsid w:val="008B0250"/>
    <w:rsid w:val="008B7F91"/>
    <w:rsid w:val="008C4730"/>
    <w:rsid w:val="008D5CF2"/>
    <w:rsid w:val="008F40DE"/>
    <w:rsid w:val="009008AA"/>
    <w:rsid w:val="009020F7"/>
    <w:rsid w:val="009120E3"/>
    <w:rsid w:val="0091347E"/>
    <w:rsid w:val="00913525"/>
    <w:rsid w:val="00915A94"/>
    <w:rsid w:val="00923DD2"/>
    <w:rsid w:val="009250CB"/>
    <w:rsid w:val="00926074"/>
    <w:rsid w:val="009271DB"/>
    <w:rsid w:val="00940C6D"/>
    <w:rsid w:val="00941417"/>
    <w:rsid w:val="00953410"/>
    <w:rsid w:val="00953E37"/>
    <w:rsid w:val="00954450"/>
    <w:rsid w:val="0097338D"/>
    <w:rsid w:val="00976C0B"/>
    <w:rsid w:val="00981F28"/>
    <w:rsid w:val="00981FEB"/>
    <w:rsid w:val="00986525"/>
    <w:rsid w:val="009922BE"/>
    <w:rsid w:val="009C1400"/>
    <w:rsid w:val="009C53EF"/>
    <w:rsid w:val="009C798E"/>
    <w:rsid w:val="009E1639"/>
    <w:rsid w:val="009F6276"/>
    <w:rsid w:val="009F73E4"/>
    <w:rsid w:val="00A01199"/>
    <w:rsid w:val="00A04C44"/>
    <w:rsid w:val="00A21931"/>
    <w:rsid w:val="00A22220"/>
    <w:rsid w:val="00A32223"/>
    <w:rsid w:val="00A35B39"/>
    <w:rsid w:val="00A42EA8"/>
    <w:rsid w:val="00A47E73"/>
    <w:rsid w:val="00A54546"/>
    <w:rsid w:val="00A573D3"/>
    <w:rsid w:val="00A643CC"/>
    <w:rsid w:val="00A65D33"/>
    <w:rsid w:val="00A71F18"/>
    <w:rsid w:val="00AA16AA"/>
    <w:rsid w:val="00AA3A86"/>
    <w:rsid w:val="00AB4D46"/>
    <w:rsid w:val="00AB65B4"/>
    <w:rsid w:val="00AC1130"/>
    <w:rsid w:val="00AC4EF3"/>
    <w:rsid w:val="00AC65DC"/>
    <w:rsid w:val="00AE2E27"/>
    <w:rsid w:val="00AE40B9"/>
    <w:rsid w:val="00AF0FD2"/>
    <w:rsid w:val="00AF5C09"/>
    <w:rsid w:val="00B0060C"/>
    <w:rsid w:val="00B046DA"/>
    <w:rsid w:val="00B07662"/>
    <w:rsid w:val="00B1105C"/>
    <w:rsid w:val="00B14FD5"/>
    <w:rsid w:val="00B20F06"/>
    <w:rsid w:val="00B313BA"/>
    <w:rsid w:val="00B32B2B"/>
    <w:rsid w:val="00B3445D"/>
    <w:rsid w:val="00B4732E"/>
    <w:rsid w:val="00B53539"/>
    <w:rsid w:val="00B55367"/>
    <w:rsid w:val="00B561A4"/>
    <w:rsid w:val="00B61955"/>
    <w:rsid w:val="00B64D30"/>
    <w:rsid w:val="00B7436F"/>
    <w:rsid w:val="00B77BCC"/>
    <w:rsid w:val="00B81494"/>
    <w:rsid w:val="00B91756"/>
    <w:rsid w:val="00B93E35"/>
    <w:rsid w:val="00B95043"/>
    <w:rsid w:val="00BB1873"/>
    <w:rsid w:val="00BB4531"/>
    <w:rsid w:val="00BB50C4"/>
    <w:rsid w:val="00BB71EC"/>
    <w:rsid w:val="00C04AB1"/>
    <w:rsid w:val="00C05602"/>
    <w:rsid w:val="00C232E4"/>
    <w:rsid w:val="00C32BC4"/>
    <w:rsid w:val="00C35F98"/>
    <w:rsid w:val="00C36AA4"/>
    <w:rsid w:val="00C51E00"/>
    <w:rsid w:val="00C51E4A"/>
    <w:rsid w:val="00C62C1B"/>
    <w:rsid w:val="00C715D5"/>
    <w:rsid w:val="00C74B5F"/>
    <w:rsid w:val="00C77747"/>
    <w:rsid w:val="00C81C0A"/>
    <w:rsid w:val="00C97804"/>
    <w:rsid w:val="00CA0EFD"/>
    <w:rsid w:val="00CB072D"/>
    <w:rsid w:val="00CB422A"/>
    <w:rsid w:val="00CB5C62"/>
    <w:rsid w:val="00CC1680"/>
    <w:rsid w:val="00CC3FA2"/>
    <w:rsid w:val="00CC5D19"/>
    <w:rsid w:val="00CC6D6A"/>
    <w:rsid w:val="00CD2628"/>
    <w:rsid w:val="00CE47DB"/>
    <w:rsid w:val="00CE4F4A"/>
    <w:rsid w:val="00CE5A61"/>
    <w:rsid w:val="00CE5CA6"/>
    <w:rsid w:val="00CF3769"/>
    <w:rsid w:val="00CF723E"/>
    <w:rsid w:val="00D00BF7"/>
    <w:rsid w:val="00D062C6"/>
    <w:rsid w:val="00D166C1"/>
    <w:rsid w:val="00D21AF2"/>
    <w:rsid w:val="00D24D50"/>
    <w:rsid w:val="00D358E1"/>
    <w:rsid w:val="00D4081E"/>
    <w:rsid w:val="00D40A0F"/>
    <w:rsid w:val="00D46A67"/>
    <w:rsid w:val="00D658D1"/>
    <w:rsid w:val="00D7059D"/>
    <w:rsid w:val="00D87088"/>
    <w:rsid w:val="00DC01FB"/>
    <w:rsid w:val="00DC3334"/>
    <w:rsid w:val="00DC60A0"/>
    <w:rsid w:val="00DD31E3"/>
    <w:rsid w:val="00DF3709"/>
    <w:rsid w:val="00E000D8"/>
    <w:rsid w:val="00E0108B"/>
    <w:rsid w:val="00E052FC"/>
    <w:rsid w:val="00E10A62"/>
    <w:rsid w:val="00E11646"/>
    <w:rsid w:val="00E2176E"/>
    <w:rsid w:val="00E237E0"/>
    <w:rsid w:val="00E23851"/>
    <w:rsid w:val="00E24F38"/>
    <w:rsid w:val="00E31C68"/>
    <w:rsid w:val="00E33AC1"/>
    <w:rsid w:val="00E345E2"/>
    <w:rsid w:val="00E43243"/>
    <w:rsid w:val="00E47D6A"/>
    <w:rsid w:val="00E724B7"/>
    <w:rsid w:val="00E7430E"/>
    <w:rsid w:val="00E878F1"/>
    <w:rsid w:val="00E93342"/>
    <w:rsid w:val="00E93400"/>
    <w:rsid w:val="00E94AE0"/>
    <w:rsid w:val="00E97C28"/>
    <w:rsid w:val="00EA1D44"/>
    <w:rsid w:val="00EA1D51"/>
    <w:rsid w:val="00EA5751"/>
    <w:rsid w:val="00EC7615"/>
    <w:rsid w:val="00ED282B"/>
    <w:rsid w:val="00ED6522"/>
    <w:rsid w:val="00EE0F35"/>
    <w:rsid w:val="00EE3908"/>
    <w:rsid w:val="00EF5859"/>
    <w:rsid w:val="00F068C0"/>
    <w:rsid w:val="00F25660"/>
    <w:rsid w:val="00F30504"/>
    <w:rsid w:val="00F355A4"/>
    <w:rsid w:val="00F51A46"/>
    <w:rsid w:val="00F70B68"/>
    <w:rsid w:val="00F85D1C"/>
    <w:rsid w:val="00F86B85"/>
    <w:rsid w:val="00F87D7B"/>
    <w:rsid w:val="00F90EB7"/>
    <w:rsid w:val="00F9209C"/>
    <w:rsid w:val="00F9355C"/>
    <w:rsid w:val="00F941D9"/>
    <w:rsid w:val="00FA6C83"/>
    <w:rsid w:val="00FE0526"/>
    <w:rsid w:val="00FE1070"/>
    <w:rsid w:val="00FE498A"/>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ital@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4216</Words>
  <Characters>25299</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Dorota Frontczak</cp:lastModifiedBy>
  <cp:revision>18</cp:revision>
  <cp:lastPrinted>2024-11-27T08:03:00Z</cp:lastPrinted>
  <dcterms:created xsi:type="dcterms:W3CDTF">2025-09-19T10:55:00Z</dcterms:created>
  <dcterms:modified xsi:type="dcterms:W3CDTF">2025-10-07T13:08:00Z</dcterms:modified>
</cp:coreProperties>
</file>