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1EC" w:rsidRPr="006304CD" w:rsidRDefault="00BB71EC" w:rsidP="00BB71EC">
      <w:pPr>
        <w:jc w:val="right"/>
        <w:rPr>
          <w:b/>
          <w:sz w:val="24"/>
        </w:rPr>
      </w:pPr>
      <w:r w:rsidRPr="006304CD">
        <w:rPr>
          <w:b/>
          <w:sz w:val="24"/>
        </w:rPr>
        <w:t>Załącznik nr 1a</w:t>
      </w:r>
    </w:p>
    <w:p w:rsidR="00BB71EC" w:rsidRPr="00593BF6" w:rsidRDefault="00BB71EC" w:rsidP="00BB71EC">
      <w:pPr>
        <w:jc w:val="center"/>
        <w:rPr>
          <w:sz w:val="24"/>
        </w:rPr>
      </w:pPr>
      <w:r>
        <w:rPr>
          <w:sz w:val="24"/>
        </w:rPr>
        <w:t>/</w:t>
      </w:r>
      <w:r w:rsidR="00490D8F">
        <w:rPr>
          <w:sz w:val="24"/>
        </w:rPr>
        <w:t>WZÓR UMOWY</w:t>
      </w:r>
      <w:r w:rsidRPr="00593BF6">
        <w:rPr>
          <w:sz w:val="24"/>
        </w:rPr>
        <w:t>/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CE47DB" w:rsidRDefault="00BB71EC" w:rsidP="00BB71E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 w:rsidRPr="00593BF6">
        <w:rPr>
          <w:b/>
          <w:sz w:val="24"/>
        </w:rPr>
        <w:t xml:space="preserve">……………….. </w:t>
      </w:r>
      <w:r w:rsidRPr="00593BF6">
        <w:rPr>
          <w:sz w:val="24"/>
        </w:rPr>
        <w:t>we Wrocławiu pomiędzy 4</w:t>
      </w:r>
      <w:r w:rsidR="002E4C10"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>ul. R.</w:t>
      </w:r>
      <w:r w:rsidR="006B11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Weigla 5 </w:t>
      </w:r>
      <w:r w:rsidRPr="00593BF6">
        <w:rPr>
          <w:sz w:val="24"/>
        </w:rPr>
        <w:t xml:space="preserve">we Wrocławiu reprezentowanym przez Komendanta – </w:t>
      </w:r>
      <w:r w:rsidR="006717C1">
        <w:rPr>
          <w:sz w:val="24"/>
          <w:szCs w:val="24"/>
        </w:rPr>
        <w:t>gen. bryg. dr. hab. n. med. Wojciecha Tańskiego</w:t>
      </w:r>
      <w:r w:rsidR="006717C1">
        <w:rPr>
          <w:sz w:val="24"/>
        </w:rPr>
        <w:t xml:space="preserve"> </w:t>
      </w:r>
      <w:r w:rsidRPr="00593BF6">
        <w:rPr>
          <w:sz w:val="24"/>
        </w:rPr>
        <w:t xml:space="preserve"> zwanego dalej „Udzielającym zamówienia”,</w:t>
      </w:r>
    </w:p>
    <w:p w:rsidR="00BB71EC" w:rsidRPr="00EA5751" w:rsidRDefault="00BB71EC" w:rsidP="00BB71EC">
      <w:pPr>
        <w:jc w:val="both"/>
        <w:rPr>
          <w:sz w:val="24"/>
        </w:rPr>
      </w:pPr>
      <w:r w:rsidRPr="00EA5751">
        <w:rPr>
          <w:sz w:val="24"/>
        </w:rPr>
        <w:t xml:space="preserve"> 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F85D1C">
        <w:rPr>
          <w:rFonts w:ascii="Times New Roman" w:hAnsi="Times New Roman" w:cs="Times New Roman"/>
          <w:sz w:val="24"/>
          <w:szCs w:val="24"/>
        </w:rPr>
        <w:t>.......</w:t>
      </w:r>
      <w:r w:rsidR="00FC39CD">
        <w:rPr>
          <w:rFonts w:ascii="Times New Roman" w:hAnsi="Times New Roman" w:cs="Times New Roman"/>
          <w:sz w:val="24"/>
          <w:szCs w:val="24"/>
        </w:rPr>
        <w:t>/2025</w:t>
      </w:r>
      <w:r w:rsidRPr="008015D0">
        <w:rPr>
          <w:rFonts w:ascii="Times New Roman" w:hAnsi="Times New Roman" w:cs="Times New Roman"/>
          <w:sz w:val="24"/>
          <w:szCs w:val="24"/>
        </w:rPr>
        <w:t xml:space="preserve"> 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0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F613FC">
        <w:rPr>
          <w:rFonts w:ascii="Times New Roman" w:hAnsi="Times New Roman" w:cs="Times New Roman"/>
          <w:sz w:val="24"/>
          <w:szCs w:val="24"/>
        </w:rPr>
        <w:t>5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F613FC">
        <w:rPr>
          <w:rFonts w:ascii="Times New Roman" w:hAnsi="Times New Roman" w:cs="Times New Roman"/>
          <w:sz w:val="24"/>
          <w:szCs w:val="24"/>
        </w:rPr>
        <w:t>450</w:t>
      </w:r>
      <w:r w:rsidR="00643A6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 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0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ustawy z dnia 27 sierpnia 2004 r. o świadczeniach opieki zdrowotnej finansowanych ze środków publicznych (</w:t>
      </w:r>
      <w:r>
        <w:rPr>
          <w:rStyle w:val="plainlinks"/>
          <w:rFonts w:ascii="Times New Roman" w:hAnsi="Times New Roman" w:cs="Times New Roman"/>
          <w:sz w:val="24"/>
          <w:szCs w:val="24"/>
        </w:rPr>
        <w:t>Dz.U. z 202</w:t>
      </w:r>
      <w:r w:rsidR="0009184F">
        <w:rPr>
          <w:rStyle w:val="plainlinks"/>
          <w:rFonts w:ascii="Times New Roman" w:hAnsi="Times New Roman" w:cs="Times New Roman"/>
          <w:sz w:val="24"/>
          <w:szCs w:val="24"/>
        </w:rPr>
        <w:t>4</w:t>
      </w:r>
      <w:r w:rsidRPr="008015D0">
        <w:rPr>
          <w:rStyle w:val="plainlinks"/>
          <w:rFonts w:ascii="Times New Roman" w:hAnsi="Times New Roman" w:cs="Times New Roman"/>
          <w:sz w:val="24"/>
          <w:szCs w:val="24"/>
        </w:rPr>
        <w:t xml:space="preserve">r. poz. </w:t>
      </w:r>
      <w:r w:rsidR="0009184F">
        <w:rPr>
          <w:rStyle w:val="plainlinks"/>
          <w:rFonts w:ascii="Times New Roman" w:hAnsi="Times New Roman" w:cs="Times New Roman"/>
          <w:sz w:val="24"/>
          <w:szCs w:val="24"/>
        </w:rPr>
        <w:t>146</w:t>
      </w:r>
      <w:r w:rsidRPr="008015D0">
        <w:rPr>
          <w:rStyle w:val="plainlinks"/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8015D0">
        <w:rPr>
          <w:rStyle w:val="plainlinks"/>
          <w:rFonts w:ascii="Times New Roman" w:hAnsi="Times New Roman" w:cs="Times New Roman"/>
          <w:sz w:val="24"/>
          <w:szCs w:val="24"/>
        </w:rPr>
        <w:t>późn</w:t>
      </w:r>
      <w:proofErr w:type="spellEnd"/>
      <w:r w:rsidRPr="008015D0">
        <w:rPr>
          <w:rStyle w:val="plainlinks"/>
          <w:rFonts w:ascii="Times New Roman" w:hAnsi="Times New Roman" w:cs="Times New Roman"/>
          <w:sz w:val="24"/>
          <w:szCs w:val="24"/>
        </w:rPr>
        <w:t>. zm.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22716C" w:rsidRPr="00584374" w:rsidRDefault="0022716C" w:rsidP="002805A5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lekarskiej pacjentom Udzielającego zamówienia </w:t>
      </w:r>
      <w:r w:rsidR="009F6276"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 xml:space="preserve">w </w:t>
      </w:r>
      <w:r w:rsidR="00D166C1" w:rsidRPr="00584374">
        <w:rPr>
          <w:sz w:val="24"/>
          <w:szCs w:val="24"/>
          <w:u w:val="single"/>
        </w:rPr>
        <w:t xml:space="preserve">zakresie </w:t>
      </w:r>
      <w:r w:rsidR="00897B04">
        <w:rPr>
          <w:color w:val="000000"/>
          <w:sz w:val="24"/>
          <w:szCs w:val="24"/>
          <w:u w:val="single"/>
        </w:rPr>
        <w:t>..................................................................</w:t>
      </w:r>
      <w:r w:rsidR="009F6276" w:rsidRPr="00584374">
        <w:rPr>
          <w:bCs/>
          <w:sz w:val="24"/>
          <w:szCs w:val="24"/>
          <w:lang w:eastAsia="en-US"/>
        </w:rPr>
        <w:t xml:space="preserve"> </w:t>
      </w:r>
      <w:r w:rsidRPr="00584374">
        <w:rPr>
          <w:sz w:val="24"/>
          <w:szCs w:val="24"/>
        </w:rPr>
        <w:t>oraz udzielanie im świadczeń zdrowotnych zgodnie z posiadaną wiedzą, umiejętnościami i kompetencjami.</w:t>
      </w:r>
    </w:p>
    <w:p w:rsidR="0022716C" w:rsidRPr="00954450" w:rsidRDefault="0022716C" w:rsidP="009F6276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>W zakres czynności objętych umową  w szczególności wchodzi:</w:t>
      </w:r>
    </w:p>
    <w:p w:rsidR="00A71F18" w:rsidRDefault="001C5087" w:rsidP="00A71F18">
      <w:pPr>
        <w:pStyle w:val="Bezodstpw"/>
        <w:numPr>
          <w:ilvl w:val="0"/>
          <w:numId w:val="28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...................................................</w:t>
      </w:r>
      <w:r w:rsidR="00A71F18">
        <w:rPr>
          <w:rFonts w:ascii="Times New Roman" w:hAnsi="Times New Roman" w:cs="Times New Roman"/>
          <w:color w:val="000000"/>
          <w:sz w:val="24"/>
        </w:rPr>
        <w:t xml:space="preserve">, </w:t>
      </w:r>
    </w:p>
    <w:p w:rsidR="001B28C3" w:rsidRPr="00EA56F1" w:rsidRDefault="001B28C3" w:rsidP="001B28C3">
      <w:pPr>
        <w:pStyle w:val="Bezodstpw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56F1">
        <w:rPr>
          <w:rFonts w:ascii="Times New Roman" w:eastAsia="Times New Roman" w:hAnsi="Times New Roman" w:cs="Times New Roman"/>
          <w:sz w:val="24"/>
          <w:szCs w:val="24"/>
        </w:rPr>
        <w:t>konsultacje specjalistyczne na rzecz RWKL,</w:t>
      </w:r>
    </w:p>
    <w:p w:rsidR="006B4DB1" w:rsidRPr="00954450" w:rsidRDefault="006B4DB1" w:rsidP="00A71F18">
      <w:pPr>
        <w:pStyle w:val="Bezodstpw"/>
        <w:numPr>
          <w:ilvl w:val="0"/>
          <w:numId w:val="28"/>
        </w:numPr>
        <w:jc w:val="both"/>
        <w:rPr>
          <w:rFonts w:ascii="Times New Roman" w:hAnsi="Times New Roman" w:cs="Times New Roman"/>
          <w:color w:val="000000"/>
          <w:sz w:val="24"/>
        </w:rPr>
      </w:pPr>
      <w:r w:rsidRPr="007D152F">
        <w:rPr>
          <w:rFonts w:ascii="Times New Roman" w:eastAsia="Times New Roman" w:hAnsi="Times New Roman" w:cs="Times New Roman"/>
          <w:sz w:val="24"/>
          <w:szCs w:val="24"/>
        </w:rPr>
        <w:t>pełnienie obowiązków kierownika specjalizacji dla maksymalnie trzech lekarzy odbywających szkolenie specjalizacyjne</w:t>
      </w:r>
      <w:r w:rsidR="00470B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w przypadku powierzenia takiej funkcji na podstawie art. 16m ustawy z dnia 5 grudnia 1996 r. o zawodach lekarza i lekarza dentysty </w:t>
      </w:r>
      <w:r w:rsidR="005910A8" w:rsidRPr="007D152F">
        <w:rPr>
          <w:rFonts w:ascii="Times New Roman" w:eastAsia="Times New Roman" w:hAnsi="Times New Roman" w:cs="Times New Roman"/>
          <w:sz w:val="24"/>
          <w:szCs w:val="24"/>
        </w:rPr>
        <w:t>(Dz. U. z 2024 r. poz. 1287</w:t>
      </w:r>
      <w:r w:rsidR="005910A8">
        <w:rPr>
          <w:rFonts w:ascii="Times New Roman" w:eastAsia="Times New Roman" w:hAnsi="Times New Roman" w:cs="Times New Roman"/>
          <w:sz w:val="24"/>
          <w:szCs w:val="24"/>
        </w:rPr>
        <w:t xml:space="preserve"> z późn.zm.</w:t>
      </w:r>
      <w:r w:rsidR="005910A8" w:rsidRPr="007D152F">
        <w:rPr>
          <w:rFonts w:ascii="Times New Roman" w:eastAsia="Times New Roman" w:hAnsi="Times New Roman" w:cs="Times New Roman"/>
          <w:sz w:val="24"/>
          <w:szCs w:val="24"/>
        </w:rPr>
        <w:t>)</w:t>
      </w:r>
      <w:r w:rsidR="003C5338">
        <w:rPr>
          <w:rFonts w:ascii="Times New Roman" w:eastAsia="Times New Roman" w:hAnsi="Times New Roman" w:cs="Times New Roman"/>
          <w:sz w:val="24"/>
          <w:szCs w:val="24"/>
        </w:rPr>
        <w:t xml:space="preserve"> – jeżeli dotyczy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A71F18" w:rsidRPr="00EA5751" w:rsidRDefault="006B4DB1" w:rsidP="00A71F18">
      <w:pPr>
        <w:pStyle w:val="Bezodstpw"/>
        <w:numPr>
          <w:ilvl w:val="0"/>
          <w:numId w:val="28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</w:t>
      </w:r>
      <w:r w:rsidR="00EE3908" w:rsidRPr="00EA5751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 w:rsidR="003B5C6A">
        <w:rPr>
          <w:rFonts w:ascii="Times New Roman" w:hAnsi="Times New Roman" w:cs="Times New Roman"/>
          <w:color w:val="000000"/>
          <w:sz w:val="24"/>
        </w:rPr>
        <w:t xml:space="preserve"> narządów</w:t>
      </w:r>
      <w:r w:rsidR="003C5338">
        <w:rPr>
          <w:rFonts w:ascii="Times New Roman" w:hAnsi="Times New Roman" w:cs="Times New Roman"/>
          <w:color w:val="000000"/>
          <w:sz w:val="24"/>
        </w:rPr>
        <w:t xml:space="preserve"> – jeżeli dotyczy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EE3908" w:rsidRPr="00EA5751" w:rsidRDefault="006B4DB1" w:rsidP="00EE3908">
      <w:pPr>
        <w:pStyle w:val="Akapitzlist"/>
        <w:numPr>
          <w:ilvl w:val="0"/>
          <w:numId w:val="28"/>
        </w:numPr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u</w:t>
      </w:r>
      <w:r w:rsidR="00EE3908" w:rsidRPr="00EA5751">
        <w:rPr>
          <w:sz w:val="24"/>
          <w:szCs w:val="24"/>
          <w:lang w:eastAsia="pl-PL"/>
        </w:rPr>
        <w:t>dział w Pakiecie Szybkiej Ścieżki Onkologicznej (DILO)</w:t>
      </w:r>
      <w:r w:rsidR="003C5338">
        <w:rPr>
          <w:sz w:val="24"/>
          <w:szCs w:val="24"/>
          <w:lang w:eastAsia="pl-PL"/>
        </w:rPr>
        <w:t xml:space="preserve"> – jeżeli dotyczy</w:t>
      </w:r>
      <w:r w:rsidR="00EE3908" w:rsidRPr="00EA5751">
        <w:rPr>
          <w:sz w:val="24"/>
          <w:szCs w:val="24"/>
          <w:lang w:eastAsia="pl-PL"/>
        </w:rPr>
        <w:t>,</w:t>
      </w:r>
    </w:p>
    <w:p w:rsidR="0077431C" w:rsidRPr="0077431C" w:rsidRDefault="006B4DB1" w:rsidP="00A71F18">
      <w:pPr>
        <w:pStyle w:val="Bezodstpw"/>
        <w:numPr>
          <w:ilvl w:val="0"/>
          <w:numId w:val="28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ejestracja pełnych przebiegów realizowanych w komórkach procesów leczenia i wszystkich działań</w:t>
      </w:r>
      <w:r w:rsidR="00A71F18"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C35F98" w:rsidRPr="00AB65B4" w:rsidRDefault="000640C2" w:rsidP="00AB65B4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="00AB65B4" w:rsidRPr="0022716C">
        <w:rPr>
          <w:sz w:val="24"/>
          <w:szCs w:val="24"/>
        </w:rPr>
        <w:t xml:space="preserve">udzielania świadczeń zdrowotnych </w:t>
      </w:r>
      <w:r w:rsidR="00AB65B4">
        <w:rPr>
          <w:sz w:val="24"/>
          <w:szCs w:val="24"/>
        </w:rPr>
        <w:t>będzie</w:t>
      </w:r>
      <w:r w:rsidR="00AB65B4" w:rsidRPr="0022716C">
        <w:rPr>
          <w:sz w:val="24"/>
          <w:szCs w:val="24"/>
        </w:rPr>
        <w:t xml:space="preserve"> 4</w:t>
      </w:r>
      <w:r w:rsidR="00AB65B4">
        <w:rPr>
          <w:sz w:val="24"/>
          <w:szCs w:val="24"/>
        </w:rPr>
        <w:t>.</w:t>
      </w:r>
      <w:r w:rsidR="00AB65B4"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 w:rsidR="00AB65B4">
        <w:rPr>
          <w:sz w:val="24"/>
          <w:szCs w:val="24"/>
        </w:rPr>
        <w:t xml:space="preserve"> lub inne miejsce wskazane przez Udzielającego </w:t>
      </w:r>
      <w:r w:rsidR="00AB65B4" w:rsidRPr="00F11B5D">
        <w:rPr>
          <w:sz w:val="24"/>
          <w:szCs w:val="24"/>
        </w:rPr>
        <w:t>zamówienie.</w:t>
      </w:r>
    </w:p>
    <w:p w:rsidR="00A71F18" w:rsidRPr="00A71F18" w:rsidRDefault="0080715F" w:rsidP="00A71F1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E6A05">
        <w:rPr>
          <w:rFonts w:ascii="Times New Roman" w:hAnsi="Times New Roman" w:cs="Times New Roman"/>
          <w:color w:val="000000"/>
          <w:sz w:val="24"/>
          <w:szCs w:val="24"/>
        </w:rPr>
        <w:t xml:space="preserve">Przyjmujący </w:t>
      </w:r>
      <w:r w:rsidR="00A71F18" w:rsidRPr="00A71F18">
        <w:rPr>
          <w:rFonts w:ascii="Times New Roman" w:hAnsi="Times New Roman" w:cs="Times New Roman"/>
          <w:color w:val="000000"/>
          <w:sz w:val="24"/>
        </w:rPr>
        <w:t>zamówienie zobowiązuje się do ciągłości udzielania świadczeń uwzględniających pracę</w:t>
      </w:r>
      <w:r w:rsidR="00A71F18" w:rsidRPr="00A71F18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....................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(zwanego dalej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.........................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) w systemie pracy całodobowej przez siedem dni w tygodniu, w godzinach ustalonych </w:t>
      </w:r>
      <w:r w:rsidR="00A71F18" w:rsidRPr="00490D8F">
        <w:rPr>
          <w:rFonts w:ascii="Times New Roman" w:hAnsi="Times New Roman" w:cs="Times New Roman"/>
          <w:b/>
          <w:color w:val="000000"/>
          <w:sz w:val="24"/>
        </w:rPr>
        <w:t>w harmonogramie pracy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</w:t>
      </w:r>
      <w:r w:rsidR="00A71F18" w:rsidRPr="00A71F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1F18" w:rsidRPr="00A71F18">
        <w:rPr>
          <w:rFonts w:ascii="Times New Roman" w:hAnsi="Times New Roman" w:cs="Times New Roman"/>
          <w:bCs/>
          <w:sz w:val="24"/>
          <w:szCs w:val="24"/>
        </w:rPr>
        <w:t>(</w:t>
      </w:r>
      <w:r w:rsidR="002A3D67">
        <w:rPr>
          <w:rFonts w:ascii="Times New Roman" w:hAnsi="Times New Roman" w:cs="Times New Roman"/>
          <w:bCs/>
          <w:sz w:val="24"/>
          <w:szCs w:val="24"/>
        </w:rPr>
        <w:t>......</w:t>
      </w:r>
      <w:r w:rsidR="00A71F18" w:rsidRPr="00A71F18">
        <w:rPr>
          <w:rFonts w:ascii="Times New Roman" w:hAnsi="Times New Roman" w:cs="Times New Roman"/>
          <w:bCs/>
          <w:sz w:val="24"/>
          <w:szCs w:val="24"/>
        </w:rPr>
        <w:t>)</w:t>
      </w:r>
      <w:r w:rsidR="00767E10">
        <w:rPr>
          <w:rFonts w:ascii="Times New Roman" w:hAnsi="Times New Roman" w:cs="Times New Roman"/>
          <w:bCs/>
          <w:sz w:val="24"/>
          <w:szCs w:val="24"/>
        </w:rPr>
        <w:t xml:space="preserve"> oraz w ramach dyżurów medycznych – jeżeli dotyczy</w:t>
      </w:r>
      <w:r w:rsidR="00A71F18" w:rsidRPr="00A71F1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22716C" w:rsidRPr="00A71F18" w:rsidRDefault="00A71F18" w:rsidP="00A71F18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Świadczenia zdrowotne udzielane będą osobiście  przez Przyjmującego zamówienie.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9250CB" w:rsidRDefault="009250CB" w:rsidP="009250CB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9250CB" w:rsidRDefault="00E11646" w:rsidP="00CE47DB">
      <w:pPr>
        <w:numPr>
          <w:ilvl w:val="1"/>
          <w:numId w:val="17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lastRenderedPageBreak/>
        <w:t>przepisów powszechnie obowiązujących,</w:t>
      </w:r>
      <w:r w:rsidR="009250CB">
        <w:rPr>
          <w:sz w:val="24"/>
        </w:rPr>
        <w:t xml:space="preserve"> w szczególności przepisów</w:t>
      </w:r>
      <w:r>
        <w:rPr>
          <w:sz w:val="24"/>
        </w:rPr>
        <w:t xml:space="preserve"> regulujących wykonywanie zawodów medycznych, działalności leczniczej, udzielania świadczeń zdrowotnych oraz dotyczące praw pacjenta</w:t>
      </w:r>
      <w:r w:rsidR="009250CB">
        <w:rPr>
          <w:sz w:val="24"/>
        </w:rPr>
        <w:t>,</w:t>
      </w:r>
    </w:p>
    <w:p w:rsidR="009250CB" w:rsidRDefault="009250CB" w:rsidP="00CE47DB">
      <w:pPr>
        <w:numPr>
          <w:ilvl w:val="1"/>
          <w:numId w:val="17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standardów udzielania świadczeń zdrowo</w:t>
      </w:r>
      <w:r w:rsidR="0039239C">
        <w:rPr>
          <w:sz w:val="24"/>
        </w:rPr>
        <w:t>tnych</w:t>
      </w:r>
      <w:r>
        <w:rPr>
          <w:sz w:val="24"/>
        </w:rPr>
        <w:t xml:space="preserve"> ustalonych przez Udzielającego zamówienia,</w:t>
      </w:r>
    </w:p>
    <w:p w:rsidR="009250CB" w:rsidRDefault="009250CB" w:rsidP="00CE47DB">
      <w:pPr>
        <w:numPr>
          <w:ilvl w:val="1"/>
          <w:numId w:val="17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regulaminu organizacyjnego 4</w:t>
      </w:r>
      <w:r w:rsidR="009B24CA">
        <w:rPr>
          <w:sz w:val="24"/>
        </w:rPr>
        <w:t>.</w:t>
      </w:r>
      <w:r>
        <w:rPr>
          <w:sz w:val="24"/>
        </w:rPr>
        <w:t xml:space="preserve"> Wojskowego Szpitala Klinicznego z Polikliniką </w:t>
      </w:r>
      <w:r>
        <w:rPr>
          <w:sz w:val="24"/>
        </w:rPr>
        <w:br/>
        <w:t>SP ZOZ we Wrocławiu,</w:t>
      </w:r>
    </w:p>
    <w:p w:rsidR="009250CB" w:rsidRDefault="009250CB" w:rsidP="00CE47DB">
      <w:pPr>
        <w:numPr>
          <w:ilvl w:val="1"/>
          <w:numId w:val="17"/>
        </w:numPr>
        <w:tabs>
          <w:tab w:val="clear" w:pos="1440"/>
        </w:tabs>
        <w:ind w:left="709"/>
        <w:rPr>
          <w:sz w:val="24"/>
        </w:rPr>
      </w:pPr>
      <w:r>
        <w:rPr>
          <w:sz w:val="24"/>
        </w:rPr>
        <w:t>zasad etyki zawodowej,</w:t>
      </w:r>
    </w:p>
    <w:p w:rsidR="009250CB" w:rsidRDefault="009250CB" w:rsidP="00CE47DB">
      <w:pPr>
        <w:numPr>
          <w:ilvl w:val="1"/>
          <w:numId w:val="17"/>
        </w:numPr>
        <w:tabs>
          <w:tab w:val="clear" w:pos="1440"/>
        </w:tabs>
        <w:ind w:left="709"/>
        <w:rPr>
          <w:sz w:val="24"/>
        </w:rPr>
      </w:pPr>
      <w:r w:rsidRPr="000951DF">
        <w:rPr>
          <w:sz w:val="24"/>
        </w:rPr>
        <w:t>wewnętrznych procedur, instrukcji i zarządzeń</w:t>
      </w:r>
      <w:r w:rsidR="00E11646">
        <w:rPr>
          <w:sz w:val="24"/>
        </w:rPr>
        <w:t xml:space="preserve"> obowiązujących u Udzielającego zamówienie</w:t>
      </w:r>
      <w:r w:rsidRPr="000951DF">
        <w:rPr>
          <w:sz w:val="24"/>
        </w:rPr>
        <w:t>.</w:t>
      </w:r>
    </w:p>
    <w:p w:rsidR="00D358E1" w:rsidRPr="006545CD" w:rsidRDefault="00D358E1" w:rsidP="00CE47DB">
      <w:pPr>
        <w:numPr>
          <w:ilvl w:val="1"/>
          <w:numId w:val="17"/>
        </w:numPr>
        <w:tabs>
          <w:tab w:val="clear" w:pos="1440"/>
        </w:tabs>
        <w:ind w:left="709"/>
        <w:rPr>
          <w:sz w:val="24"/>
        </w:rPr>
      </w:pPr>
      <w:r w:rsidRPr="00EA5751">
        <w:rPr>
          <w:sz w:val="24"/>
        </w:rPr>
        <w:t xml:space="preserve">zasad związanych z </w:t>
      </w:r>
      <w:r w:rsidR="00CE47DB" w:rsidRPr="00EA5751">
        <w:rPr>
          <w:color w:val="000000"/>
          <w:sz w:val="24"/>
        </w:rPr>
        <w:t>nadzorowaniem</w:t>
      </w:r>
      <w:r w:rsidRPr="00EA5751">
        <w:rPr>
          <w:color w:val="000000"/>
          <w:sz w:val="24"/>
        </w:rPr>
        <w:t>, bieżącym rozliczaniem oraz prowadzeniem dokumentacji związanej z obrotem środkami odurzającymi, substancjami psychotropowymi i prekursorami kategorii 1 oraz dokonywaniem wymaganych wpisów w dokumentacji med</w:t>
      </w:r>
      <w:r w:rsidR="006545CD">
        <w:rPr>
          <w:color w:val="000000"/>
          <w:sz w:val="24"/>
        </w:rPr>
        <w:t>ycznej pacjentów w tym zakresie</w:t>
      </w:r>
      <w:r w:rsidR="00C006B6">
        <w:rPr>
          <w:color w:val="000000"/>
          <w:sz w:val="24"/>
        </w:rPr>
        <w:t xml:space="preserve">, </w:t>
      </w:r>
    </w:p>
    <w:p w:rsidR="006545CD" w:rsidRPr="00EA56F1" w:rsidRDefault="00295B1F" w:rsidP="00CE47DB">
      <w:pPr>
        <w:numPr>
          <w:ilvl w:val="1"/>
          <w:numId w:val="17"/>
        </w:numPr>
        <w:tabs>
          <w:tab w:val="clear" w:pos="1440"/>
        </w:tabs>
        <w:ind w:left="709"/>
        <w:rPr>
          <w:sz w:val="24"/>
        </w:rPr>
      </w:pPr>
      <w:r w:rsidRPr="00EA56F1">
        <w:rPr>
          <w:sz w:val="24"/>
          <w:szCs w:val="24"/>
        </w:rPr>
        <w:t xml:space="preserve">obowiązku </w:t>
      </w:r>
      <w:r w:rsidR="006545CD" w:rsidRPr="00EA56F1">
        <w:rPr>
          <w:sz w:val="24"/>
          <w:szCs w:val="24"/>
        </w:rPr>
        <w:t>zgłaszania zdarzeń niepożądanych zgodnie z obowiązującymi procedurami,</w:t>
      </w:r>
    </w:p>
    <w:p w:rsidR="006545CD" w:rsidRPr="00EA56F1" w:rsidRDefault="00295B1F" w:rsidP="00CE47DB">
      <w:pPr>
        <w:numPr>
          <w:ilvl w:val="1"/>
          <w:numId w:val="17"/>
        </w:numPr>
        <w:tabs>
          <w:tab w:val="clear" w:pos="1440"/>
        </w:tabs>
        <w:ind w:left="709"/>
        <w:rPr>
          <w:sz w:val="24"/>
        </w:rPr>
      </w:pPr>
      <w:r w:rsidRPr="00EA56F1">
        <w:rPr>
          <w:sz w:val="24"/>
          <w:szCs w:val="24"/>
        </w:rPr>
        <w:t xml:space="preserve">obowiązku </w:t>
      </w:r>
      <w:r w:rsidR="006545CD" w:rsidRPr="00EA56F1">
        <w:rPr>
          <w:sz w:val="24"/>
          <w:szCs w:val="24"/>
        </w:rPr>
        <w:t>współpracy przy wyjaśnianiu zdarzeń niepożądanych zgodnie z obowiązującymi procedurami,</w:t>
      </w:r>
    </w:p>
    <w:p w:rsidR="006545CD" w:rsidRPr="00EA56F1" w:rsidRDefault="001142BC" w:rsidP="00C006B6">
      <w:pPr>
        <w:ind w:left="349"/>
        <w:rPr>
          <w:sz w:val="24"/>
        </w:rPr>
      </w:pPr>
      <w:r w:rsidRPr="00EA56F1">
        <w:rPr>
          <w:sz w:val="24"/>
        </w:rPr>
        <w:t xml:space="preserve">9)  </w:t>
      </w:r>
      <w:r w:rsidR="006545CD" w:rsidRPr="00EA56F1">
        <w:rPr>
          <w:sz w:val="24"/>
        </w:rPr>
        <w:t>Polityki Zintegrowanego Systemu Zarządzan</w:t>
      </w:r>
      <w:r w:rsidR="00C006B6" w:rsidRPr="00EA56F1">
        <w:rPr>
          <w:sz w:val="24"/>
        </w:rPr>
        <w:t xml:space="preserve">ia oraz Polityki Bezpieczeństwa </w:t>
      </w:r>
      <w:r w:rsidR="006545CD" w:rsidRPr="00EA56F1">
        <w:rPr>
          <w:sz w:val="24"/>
        </w:rPr>
        <w:t xml:space="preserve">Pacjenta. </w:t>
      </w:r>
    </w:p>
    <w:p w:rsidR="009250CB" w:rsidRPr="00EA5751" w:rsidRDefault="009250CB" w:rsidP="00CC3FA2">
      <w:pPr>
        <w:pStyle w:val="Akapitzlist"/>
        <w:numPr>
          <w:ilvl w:val="0"/>
          <w:numId w:val="17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 pomocniczych będzie odbywać się zgodnie z obowiązującymi w tym zakresie przepisami oraz z uwzględnieniem zasady nie przekraczania granic koniecznej potrzeby oraz możliwości finansowych Udzielającego zamówienia.</w:t>
      </w:r>
    </w:p>
    <w:p w:rsidR="00073405" w:rsidRPr="00EA5751" w:rsidRDefault="0022716C" w:rsidP="007E135B">
      <w:pPr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 xml:space="preserve">Przyjmujący zamówienie zobowiązany jest do przestrzegania zasad określonych w </w:t>
      </w:r>
      <w:r w:rsidR="00FE498A" w:rsidRPr="00EA5751">
        <w:rPr>
          <w:sz w:val="24"/>
          <w:szCs w:val="24"/>
        </w:rPr>
        <w:t>d</w:t>
      </w:r>
      <w:r w:rsidRPr="00EA5751">
        <w:rPr>
          <w:sz w:val="24"/>
          <w:szCs w:val="24"/>
        </w:rPr>
        <w:t xml:space="preserve">ecyzji  nr 145/MON z dnia 13 lipca 2017r. ( </w:t>
      </w:r>
      <w:r w:rsidR="00FE498A" w:rsidRPr="00EA5751">
        <w:rPr>
          <w:sz w:val="24"/>
          <w:szCs w:val="24"/>
        </w:rPr>
        <w:t xml:space="preserve">Dz. Urz. MON </w:t>
      </w:r>
      <w:r w:rsidRPr="00EA5751">
        <w:rPr>
          <w:sz w:val="24"/>
          <w:szCs w:val="24"/>
        </w:rPr>
        <w:t xml:space="preserve">poz. 157 ) w sprawie zasad postępowania w kontaktach z </w:t>
      </w:r>
      <w:r w:rsidR="006B4DB1"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="007E135B"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proofErr w:type="spellStart"/>
      <w:r w:rsidRPr="006C17FA">
        <w:rPr>
          <w:sz w:val="24"/>
        </w:rPr>
        <w:t>wykonyania</w:t>
      </w:r>
      <w:proofErr w:type="spellEnd"/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80715F" w:rsidRPr="006C17FA" w:rsidRDefault="0080715F" w:rsidP="00484C77">
      <w:pPr>
        <w:ind w:left="397"/>
        <w:jc w:val="both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Przyjmujący zamówienie sprawuje kontrolę merytoryczną i organizacyjną oraz nadzoruje pracę personelu średniego i niższego współuczestniczącego w udzielaniu świadczeń będących przedmiotem umowy, a także kontroluje wykonywanie wydawanych przez siebie  zleceń.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innymi lekarzami prowadzącymi indywidualne praktyki</w:t>
      </w:r>
      <w:r w:rsidRPr="00EA5751">
        <w:rPr>
          <w:i/>
          <w:sz w:val="24"/>
        </w:rPr>
        <w:t xml:space="preserve"> </w:t>
      </w:r>
      <w:r w:rsidRPr="00EA5751">
        <w:rPr>
          <w:sz w:val="24"/>
        </w:rPr>
        <w:t xml:space="preserve">lekarskie i nie wnosi do tego </w:t>
      </w:r>
      <w:r w:rsidR="00853080" w:rsidRPr="00EA5751">
        <w:rPr>
          <w:sz w:val="24"/>
        </w:rPr>
        <w:t xml:space="preserve">żadnych zastrzeżeń, a </w:t>
      </w:r>
      <w:r w:rsidR="003A19C9" w:rsidRPr="00EA5751">
        <w:rPr>
          <w:sz w:val="24"/>
        </w:rPr>
        <w:t>funkcję koordynatora działalności wszystkich świadczeniodawców</w:t>
      </w:r>
      <w:r w:rsidR="00853080" w:rsidRPr="00EA5751">
        <w:rPr>
          <w:sz w:val="24"/>
        </w:rPr>
        <w:t>, w tym zakresie</w:t>
      </w:r>
      <w:r w:rsidR="003A19C9" w:rsidRPr="00EA5751">
        <w:rPr>
          <w:sz w:val="24"/>
        </w:rPr>
        <w:t xml:space="preserve"> pełnić będzie </w:t>
      </w:r>
      <w:r w:rsidR="003A19C9" w:rsidRPr="00EA5751">
        <w:rPr>
          <w:b/>
          <w:sz w:val="24"/>
        </w:rPr>
        <w:t>………………….</w:t>
      </w:r>
      <w:r w:rsidR="003A19C9" w:rsidRPr="00EA5751">
        <w:rPr>
          <w:sz w:val="24"/>
        </w:rPr>
        <w:t>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="00490D8F" w:rsidRPr="00EA5751">
        <w:rPr>
          <w:rFonts w:eastAsia="Calibri"/>
          <w:b/>
          <w:color w:val="000000"/>
          <w:sz w:val="24"/>
          <w:szCs w:val="22"/>
        </w:rPr>
        <w:t>..........................</w:t>
      </w:r>
      <w:r w:rsidRPr="00EA5751">
        <w:rPr>
          <w:rFonts w:eastAsia="Calibri"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lastRenderedPageBreak/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>Dz. U. z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>
        <w:rPr>
          <w:szCs w:val="24"/>
        </w:rPr>
        <w:t xml:space="preserve">   </w:t>
      </w:r>
      <w:r w:rsidR="009250CB">
        <w:rPr>
          <w:szCs w:val="24"/>
        </w:rPr>
        <w:t>§ 7</w:t>
      </w:r>
    </w:p>
    <w:p w:rsidR="006F0F01" w:rsidRPr="00003D4B" w:rsidRDefault="006F0F01" w:rsidP="006F0F01">
      <w:pPr>
        <w:numPr>
          <w:ilvl w:val="0"/>
          <w:numId w:val="6"/>
        </w:numPr>
        <w:suppressAutoHyphens w:val="0"/>
        <w:contextualSpacing/>
        <w:jc w:val="both"/>
        <w:rPr>
          <w:rFonts w:eastAsia="ヒラギノ角ゴ Pro W3"/>
          <w:color w:val="000000" w:themeColor="text1"/>
          <w:sz w:val="24"/>
          <w:szCs w:val="24"/>
        </w:rPr>
      </w:pPr>
      <w:r w:rsidRPr="00003D4B">
        <w:rPr>
          <w:rFonts w:eastAsia="ヒラギノ角ゴ Pro W3"/>
          <w:color w:val="000000" w:themeColor="text1"/>
          <w:sz w:val="24"/>
          <w:szCs w:val="24"/>
        </w:rPr>
        <w:t>Udzielający zamówienie oświadcza, że jest A</w:t>
      </w:r>
      <w:r w:rsidR="006072A0" w:rsidRPr="00003D4B">
        <w:rPr>
          <w:rFonts w:eastAsia="ヒラギノ角ゴ Pro W3"/>
          <w:color w:val="000000" w:themeColor="text1"/>
          <w:sz w:val="24"/>
          <w:szCs w:val="24"/>
        </w:rPr>
        <w:t>dministratorem Danych Osobowych</w:t>
      </w:r>
      <w:r w:rsidRPr="00003D4B">
        <w:rPr>
          <w:rFonts w:eastAsia="ヒラギノ角ゴ Pro W3"/>
          <w:color w:val="000000" w:themeColor="text1"/>
          <w:sz w:val="24"/>
          <w:szCs w:val="24"/>
        </w:rPr>
        <w:t xml:space="preserve">, które </w:t>
      </w:r>
      <w:r w:rsidR="006072A0" w:rsidRPr="00003D4B">
        <w:rPr>
          <w:rFonts w:eastAsia="ヒラギノ角ゴ Pro W3"/>
          <w:color w:val="000000" w:themeColor="text1"/>
          <w:sz w:val="24"/>
          <w:szCs w:val="24"/>
        </w:rPr>
        <w:t>Przyjmujący zamówienie</w:t>
      </w:r>
      <w:r w:rsidRPr="00003D4B">
        <w:rPr>
          <w:rFonts w:eastAsia="ヒラギノ角ゴ Pro W3"/>
          <w:color w:val="000000" w:themeColor="text1"/>
          <w:sz w:val="24"/>
          <w:szCs w:val="24"/>
        </w:rPr>
        <w:t xml:space="preserve">  będzie przetwarzał.</w:t>
      </w:r>
    </w:p>
    <w:p w:rsidR="006F0F01" w:rsidRPr="00003D4B" w:rsidRDefault="006F0F01" w:rsidP="006F0F01">
      <w:pPr>
        <w:numPr>
          <w:ilvl w:val="0"/>
          <w:numId w:val="6"/>
        </w:numPr>
        <w:jc w:val="both"/>
        <w:rPr>
          <w:rFonts w:eastAsia="ヒラギノ角ゴ Pro W3"/>
          <w:color w:val="000000" w:themeColor="text1"/>
          <w:sz w:val="24"/>
          <w:szCs w:val="24"/>
        </w:rPr>
      </w:pPr>
      <w:r w:rsidRPr="00003D4B">
        <w:rPr>
          <w:rFonts w:eastAsia="ヒラギノ角ゴ Pro W3"/>
          <w:sz w:val="24"/>
          <w:szCs w:val="24"/>
        </w:rPr>
        <w:t>Na okres realizacji umowy na podstawie art 29 rozporządzenia Parlamentu Europejskiego i Rady (UE) 2016/679 z dnia 27 kwietnia 2016 r. w sprawie ochrony osób fizycznych w związku z przetwarzaniem danych osobowych i w sprawie swobodnego przepływu takich danych oraz uchylenia dyrektywy 95/46/</w:t>
      </w:r>
      <w:r w:rsidRPr="00003D4B">
        <w:rPr>
          <w:rFonts w:eastAsia="ヒラギノ角ゴ Pro W3"/>
          <w:color w:val="000000" w:themeColor="text1"/>
          <w:sz w:val="24"/>
          <w:szCs w:val="24"/>
        </w:rPr>
        <w:t xml:space="preserve">WE (ogólne rozporządzenie o ochronie danych) - Administrator Danych Osobowych </w:t>
      </w:r>
      <w:r w:rsidRPr="00003D4B">
        <w:rPr>
          <w:rFonts w:eastAsia="ヒラギノ角ゴ Pro W3"/>
          <w:b/>
          <w:color w:val="000000" w:themeColor="text1"/>
          <w:sz w:val="24"/>
          <w:szCs w:val="24"/>
        </w:rPr>
        <w:t>upoważnia Przyjmującego zamówienie</w:t>
      </w:r>
      <w:r w:rsidRPr="00003D4B">
        <w:rPr>
          <w:rFonts w:eastAsia="ヒラギノ角ゴ Pro W3"/>
          <w:color w:val="000000" w:themeColor="text1"/>
          <w:sz w:val="24"/>
          <w:szCs w:val="24"/>
        </w:rPr>
        <w:t xml:space="preserve"> do przetwarzania danych osobowych, a Przyjmujący zamówienie, przed rozpoczęciem wykonywania świadczenia,  zobowiązuje się do odbycia szkolenia z zasad ochrony i bezpiecznego przetwarzania danych osobowych </w:t>
      </w:r>
      <w:r w:rsidRPr="00003D4B">
        <w:rPr>
          <w:rFonts w:eastAsia="Calibri"/>
          <w:sz w:val="24"/>
          <w:szCs w:val="24"/>
          <w:lang w:eastAsia="pl-PL"/>
        </w:rPr>
        <w:t>oraz podpisze klauzulę o zachowaniu poufności</w:t>
      </w:r>
      <w:r w:rsidRPr="00003D4B">
        <w:rPr>
          <w:rFonts w:eastAsia="ヒラギノ角ゴ Pro W3"/>
          <w:color w:val="000000" w:themeColor="text1"/>
          <w:sz w:val="24"/>
          <w:szCs w:val="24"/>
        </w:rPr>
        <w:t>.</w:t>
      </w:r>
    </w:p>
    <w:p w:rsidR="006F0F01" w:rsidRPr="00003D4B" w:rsidRDefault="006F0F01" w:rsidP="006F0F01">
      <w:pPr>
        <w:numPr>
          <w:ilvl w:val="0"/>
          <w:numId w:val="6"/>
        </w:numPr>
        <w:suppressAutoHyphens w:val="0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 w:themeColor="text1"/>
          <w:sz w:val="24"/>
          <w:szCs w:val="24"/>
        </w:rPr>
        <w:t>Strony zobowiązują s</w:t>
      </w:r>
      <w:r w:rsidR="00003D4B">
        <w:rPr>
          <w:rFonts w:eastAsia="ヒラギノ角ゴ Pro W3"/>
          <w:color w:val="000000" w:themeColor="text1"/>
          <w:sz w:val="24"/>
          <w:szCs w:val="24"/>
        </w:rPr>
        <w:t>ię</w:t>
      </w:r>
      <w:r w:rsidRPr="00003D4B">
        <w:rPr>
          <w:rFonts w:eastAsia="ヒラギノ角ゴ Pro W3"/>
          <w:color w:val="000000" w:themeColor="text1"/>
          <w:sz w:val="24"/>
          <w:szCs w:val="24"/>
        </w:rPr>
        <w:t xml:space="preserve"> do przestrzegania oraz spełnienia prawnych obowiązków określonych w: </w:t>
      </w:r>
    </w:p>
    <w:p w:rsidR="006F0F01" w:rsidRPr="00003D4B" w:rsidRDefault="006F0F01" w:rsidP="006F0F01">
      <w:pPr>
        <w:numPr>
          <w:ilvl w:val="0"/>
          <w:numId w:val="42"/>
        </w:numPr>
        <w:suppressAutoHyphens w:val="0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rozporządzeniu Parlamentu Europejskiego i Rady (UE) 2016/679 z dnia27 kwietnia 2016 r. w sprawie ochrony osób fizycznych w związku z przetwarzaniem danych osobowych i w sprawie swobodnego przepływu takich danych oraz uchylenia dyrektywy 95/46/WE (ogólne rozporządzenie o ochronie danych) (Dz. Urz. UE L 119, s.1) (dalej RODO), w tym wdrażają odpowiednie środki techniczne i organizacyjne aby przetwarzanie odbywało się zgodnie z RODO i aby móc to wykazać;</w:t>
      </w:r>
    </w:p>
    <w:p w:rsidR="006F0F01" w:rsidRPr="00003D4B" w:rsidRDefault="006F0F01" w:rsidP="006F0F01">
      <w:pPr>
        <w:numPr>
          <w:ilvl w:val="0"/>
          <w:numId w:val="42"/>
        </w:numPr>
        <w:suppressAutoHyphens w:val="0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 w:themeColor="text1"/>
          <w:sz w:val="24"/>
          <w:szCs w:val="24"/>
        </w:rPr>
        <w:t>ustawie z dnia 10 maja 2018 r. o ochronie danych osobowych (Dz. U. z 2019 r. poz. 1781</w:t>
      </w:r>
      <w:r w:rsidRPr="00003D4B">
        <w:rPr>
          <w:rFonts w:eastAsia="ヒラギノ角ゴ Pro W3"/>
          <w:color w:val="000000"/>
          <w:sz w:val="24"/>
          <w:szCs w:val="24"/>
        </w:rPr>
        <w:t>)</w:t>
      </w:r>
      <w:r w:rsidRPr="00003D4B">
        <w:rPr>
          <w:rFonts w:eastAsia="ヒラギノ角ゴ Pro W3"/>
          <w:color w:val="000000" w:themeColor="text1"/>
          <w:sz w:val="24"/>
          <w:szCs w:val="24"/>
        </w:rPr>
        <w:t xml:space="preserve"> wraz z aktami wykonawczymi </w:t>
      </w:r>
    </w:p>
    <w:p w:rsidR="006F0F01" w:rsidRPr="00003D4B" w:rsidRDefault="006F0F01" w:rsidP="006F0F01">
      <w:pPr>
        <w:numPr>
          <w:ilvl w:val="0"/>
          <w:numId w:val="6"/>
        </w:numPr>
        <w:suppressAutoHyphens w:val="0"/>
        <w:contextualSpacing/>
        <w:jc w:val="both"/>
        <w:rPr>
          <w:rFonts w:eastAsia="Calibri"/>
          <w:sz w:val="24"/>
          <w:szCs w:val="24"/>
        </w:rPr>
      </w:pPr>
      <w:r w:rsidRPr="00003D4B">
        <w:rPr>
          <w:rFonts w:eastAsia="Calibri"/>
          <w:sz w:val="24"/>
          <w:szCs w:val="24"/>
        </w:rPr>
        <w:t xml:space="preserve">W przypadku konieczności przetwarzania przez lekarza danych osobowych w Systemach Informatycznych Szpitala, kierownik komórki organizacyjnej/opiekun stażu, występuje z wnioskiem do kierownika Ośrodka Informatyki Szpitala </w:t>
      </w:r>
      <w:r w:rsidRPr="00003D4B">
        <w:rPr>
          <w:rFonts w:eastAsia="Calibri"/>
          <w:b/>
          <w:sz w:val="24"/>
          <w:szCs w:val="24"/>
        </w:rPr>
        <w:t>o nadanie/rozszerzenie dotychczasowych uprawnień </w:t>
      </w:r>
      <w:r w:rsidRPr="00003D4B">
        <w:rPr>
          <w:rFonts w:eastAsia="Calibri"/>
          <w:sz w:val="24"/>
          <w:szCs w:val="24"/>
        </w:rPr>
        <w:t xml:space="preserve">w odpowiednich „Modułach” wskazanego Systemu Informatycznego. </w:t>
      </w:r>
    </w:p>
    <w:p w:rsidR="006F0F01" w:rsidRPr="00003D4B" w:rsidRDefault="006F0F01" w:rsidP="006F0F01">
      <w:pPr>
        <w:numPr>
          <w:ilvl w:val="0"/>
          <w:numId w:val="6"/>
        </w:numPr>
        <w:suppressAutoHyphens w:val="0"/>
        <w:ind w:left="284" w:hanging="284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sz w:val="24"/>
          <w:szCs w:val="24"/>
        </w:rPr>
        <w:t>Przyjmujący zamówienie</w:t>
      </w:r>
      <w:r w:rsidRPr="00003D4B">
        <w:rPr>
          <w:rFonts w:eastAsia="ヒラギノ角ゴ Pro W3"/>
          <w:color w:val="000000"/>
          <w:sz w:val="24"/>
          <w:szCs w:val="24"/>
        </w:rPr>
        <w:t xml:space="preserve"> zobowiązuje się do:</w:t>
      </w:r>
    </w:p>
    <w:p w:rsidR="006F0F01" w:rsidRPr="00003D4B" w:rsidRDefault="006F0F01" w:rsidP="006F0F01">
      <w:pPr>
        <w:numPr>
          <w:ilvl w:val="0"/>
          <w:numId w:val="43"/>
        </w:numPr>
        <w:suppressAutoHyphens w:val="0"/>
        <w:jc w:val="both"/>
        <w:rPr>
          <w:sz w:val="24"/>
          <w:szCs w:val="24"/>
          <w:lang w:eastAsia="pl-PL"/>
        </w:rPr>
      </w:pPr>
      <w:r w:rsidRPr="00003D4B">
        <w:rPr>
          <w:sz w:val="24"/>
          <w:szCs w:val="24"/>
          <w:lang w:eastAsia="pl-PL"/>
        </w:rPr>
        <w:t>wykonywania przedmiotu Umowy zgodnie z obowiązującymi przepisami prawa oraz przestrzegania wymagań dotyczących bezpieczeństwa informacji określonych w Polityce Bezpieczeństwa Informacji.</w:t>
      </w:r>
    </w:p>
    <w:p w:rsidR="006F0F01" w:rsidRPr="00003D4B" w:rsidRDefault="006F0F01" w:rsidP="006F0F01">
      <w:pPr>
        <w:numPr>
          <w:ilvl w:val="0"/>
          <w:numId w:val="43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l-PL"/>
        </w:rPr>
      </w:pPr>
      <w:r w:rsidRPr="00003D4B">
        <w:rPr>
          <w:sz w:val="24"/>
          <w:szCs w:val="24"/>
          <w:lang w:eastAsia="pl-PL"/>
        </w:rPr>
        <w:t>zapewnienia bezpieczeństwa informacji przetwarzanych w związku z realizacją Umowy oraz ochrony udostępnionych przez Szpital/</w:t>
      </w:r>
      <w:r w:rsidR="00946259">
        <w:rPr>
          <w:sz w:val="24"/>
          <w:szCs w:val="24"/>
          <w:lang w:eastAsia="pl-PL"/>
        </w:rPr>
        <w:t>Udzielającego zamówienia</w:t>
      </w:r>
      <w:r w:rsidRPr="00003D4B">
        <w:rPr>
          <w:sz w:val="24"/>
          <w:szCs w:val="24"/>
          <w:lang w:eastAsia="pl-PL"/>
        </w:rPr>
        <w:t xml:space="preserve"> aktywów, które wspierają przetwarzanie tych informacji, zapewniając ich poufność, integralność, dostępność oraz ciągłość usług świadczonych na rzecz Szpitala, zgodnie z postanowieniami Umowy.</w:t>
      </w:r>
    </w:p>
    <w:p w:rsidR="006F0F01" w:rsidRPr="00003D4B" w:rsidRDefault="006F0F01" w:rsidP="006F0F01">
      <w:pPr>
        <w:numPr>
          <w:ilvl w:val="0"/>
          <w:numId w:val="43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l-PL"/>
        </w:rPr>
      </w:pPr>
      <w:r w:rsidRPr="00003D4B">
        <w:rPr>
          <w:sz w:val="24"/>
          <w:szCs w:val="24"/>
          <w:lang w:eastAsia="pl-PL"/>
        </w:rPr>
        <w:t>zachowania szczególnej ostrożności przy korzystaniu z powierzonych aktywów, w tym zabezpieczenia ich przed utratą, kradzieżą, nieuprawnionym dostępem, nieautoryzowaną modyfikacją oraz uszkodzeniami mechanicznymi.</w:t>
      </w:r>
    </w:p>
    <w:p w:rsidR="006F0F01" w:rsidRPr="00003D4B" w:rsidRDefault="006F0F01" w:rsidP="006F0F01">
      <w:pPr>
        <w:numPr>
          <w:ilvl w:val="0"/>
          <w:numId w:val="43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l-PL"/>
        </w:rPr>
      </w:pPr>
      <w:r w:rsidRPr="00003D4B">
        <w:rPr>
          <w:sz w:val="24"/>
          <w:szCs w:val="24"/>
          <w:lang w:eastAsia="pl-PL"/>
        </w:rPr>
        <w:t>zachowania poufności wszystkich chronionych informacji, w tym danych osobowych, uzyskanych w związku z realizacją Umowy oraz ich przetwarzania wyłącznie zgodnie z obowiązującymi przepisami prawa i postanowieniami Umowy. Informacje te nie mogą być ujawniane osobom trzecim, kopiowane ani powielane w zakresie szerszym, niż jest to konieczne do realizacji Umowy. Obowiązek zachowania poufności obowiązuje również po zakończeniu Umowy, na czas nieokreślony.</w:t>
      </w:r>
    </w:p>
    <w:p w:rsidR="006F0F01" w:rsidRPr="00003D4B" w:rsidRDefault="006F0F01" w:rsidP="006F0F01">
      <w:pPr>
        <w:numPr>
          <w:ilvl w:val="0"/>
          <w:numId w:val="43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l-PL"/>
        </w:rPr>
      </w:pPr>
      <w:r w:rsidRPr="00003D4B">
        <w:rPr>
          <w:sz w:val="24"/>
          <w:szCs w:val="24"/>
          <w:lang w:eastAsia="pl-PL"/>
        </w:rPr>
        <w:t>przesyłania chronionych informacji, w tym danych osobowych, za pośrednictwem sieci Internet w formie zaszyfrowanej.</w:t>
      </w:r>
    </w:p>
    <w:p w:rsidR="006F0F01" w:rsidRPr="00003D4B" w:rsidRDefault="006F0F01" w:rsidP="006F0F01">
      <w:pPr>
        <w:numPr>
          <w:ilvl w:val="0"/>
          <w:numId w:val="43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l-PL"/>
        </w:rPr>
      </w:pPr>
      <w:r w:rsidRPr="00003D4B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Umowie.</w:t>
      </w:r>
    </w:p>
    <w:p w:rsidR="006F0F01" w:rsidRDefault="006F0F01" w:rsidP="006F0F01">
      <w:pPr>
        <w:numPr>
          <w:ilvl w:val="0"/>
          <w:numId w:val="43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l-PL"/>
        </w:rPr>
      </w:pPr>
      <w:r w:rsidRPr="00003D4B">
        <w:rPr>
          <w:sz w:val="24"/>
          <w:szCs w:val="24"/>
          <w:lang w:eastAsia="pl-PL"/>
        </w:rPr>
        <w:lastRenderedPageBreak/>
        <w:t xml:space="preserve">podjęcia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 w:rsidR="00946259">
        <w:rPr>
          <w:sz w:val="24"/>
          <w:szCs w:val="24"/>
          <w:lang w:eastAsia="pl-PL"/>
        </w:rPr>
        <w:t>Udzielającego zamówienia</w:t>
      </w:r>
      <w:r w:rsidRPr="00003D4B">
        <w:rPr>
          <w:sz w:val="24"/>
          <w:szCs w:val="24"/>
          <w:lang w:eastAsia="pl-PL"/>
        </w:rPr>
        <w:t>.</w:t>
      </w:r>
    </w:p>
    <w:p w:rsidR="006F0F01" w:rsidRPr="00003D4B" w:rsidRDefault="006F0F01" w:rsidP="006F0F01">
      <w:pPr>
        <w:numPr>
          <w:ilvl w:val="0"/>
          <w:numId w:val="43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l-PL"/>
        </w:rPr>
      </w:pPr>
      <w:r w:rsidRPr="00003D4B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przetwarzania.</w:t>
      </w:r>
    </w:p>
    <w:p w:rsidR="006F0F01" w:rsidRPr="00003D4B" w:rsidRDefault="006F0F01" w:rsidP="006F0F01">
      <w:pPr>
        <w:numPr>
          <w:ilvl w:val="0"/>
          <w:numId w:val="43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l-PL"/>
        </w:rPr>
      </w:pPr>
      <w:r w:rsidRPr="00003D4B">
        <w:rPr>
          <w:sz w:val="24"/>
          <w:szCs w:val="24"/>
          <w:lang w:eastAsia="pl-PL"/>
        </w:rPr>
        <w:t xml:space="preserve">niezwłocznego informowania </w:t>
      </w:r>
      <w:r w:rsidR="006072A0" w:rsidRPr="00003D4B">
        <w:rPr>
          <w:sz w:val="24"/>
          <w:szCs w:val="24"/>
          <w:lang w:eastAsia="pl-PL"/>
        </w:rPr>
        <w:t>Udzielającego zamówienie</w:t>
      </w:r>
      <w:r w:rsidRPr="00003D4B">
        <w:rPr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9250CB" w:rsidRPr="00003D4B" w:rsidRDefault="009250CB" w:rsidP="009250CB">
      <w:pPr>
        <w:pStyle w:val="Akapitzlist"/>
        <w:ind w:left="0"/>
        <w:jc w:val="center"/>
        <w:rPr>
          <w:color w:val="auto"/>
          <w:sz w:val="24"/>
          <w:szCs w:val="24"/>
        </w:rPr>
      </w:pPr>
      <w:r w:rsidRPr="00003D4B">
        <w:rPr>
          <w:color w:val="auto"/>
          <w:sz w:val="24"/>
          <w:szCs w:val="24"/>
        </w:rPr>
        <w:t xml:space="preserve">§ </w:t>
      </w:r>
      <w:r w:rsidR="00495233" w:rsidRPr="00003D4B">
        <w:rPr>
          <w:color w:val="auto"/>
          <w:sz w:val="24"/>
          <w:szCs w:val="24"/>
        </w:rPr>
        <w:t>8</w:t>
      </w:r>
    </w:p>
    <w:p w:rsidR="006F0F01" w:rsidRPr="00003D4B" w:rsidRDefault="006F0F01" w:rsidP="006F0F01">
      <w:pPr>
        <w:jc w:val="both"/>
        <w:rPr>
          <w:b/>
          <w:sz w:val="24"/>
          <w:szCs w:val="24"/>
        </w:rPr>
      </w:pPr>
      <w:r w:rsidRPr="00003D4B">
        <w:rPr>
          <w:sz w:val="24"/>
          <w:szCs w:val="24"/>
        </w:rPr>
        <w:t>1.</w:t>
      </w:r>
      <w:r w:rsidRPr="00003D4B">
        <w:rPr>
          <w:b/>
          <w:sz w:val="24"/>
          <w:szCs w:val="24"/>
        </w:rPr>
        <w:t xml:space="preserve"> Szczegółowe informacje dotyczące przetwarzania danych osobowych przez </w:t>
      </w:r>
      <w:r w:rsidRPr="00003D4B">
        <w:rPr>
          <w:b/>
          <w:sz w:val="24"/>
          <w:szCs w:val="24"/>
          <w:lang w:eastAsia="ar-SA"/>
        </w:rPr>
        <w:t>4. Wojskowy Szpital Kliniczny z Polikliniką we Wrocławiu</w:t>
      </w:r>
      <w:r w:rsidRPr="00003D4B">
        <w:rPr>
          <w:sz w:val="24"/>
          <w:szCs w:val="24"/>
          <w:lang w:eastAsia="ar-SA"/>
        </w:rPr>
        <w:t>:</w:t>
      </w:r>
    </w:p>
    <w:p w:rsidR="006F0F01" w:rsidRPr="00003D4B" w:rsidRDefault="006F0F01" w:rsidP="006F0F01">
      <w:pPr>
        <w:numPr>
          <w:ilvl w:val="0"/>
          <w:numId w:val="32"/>
        </w:numPr>
        <w:tabs>
          <w:tab w:val="left" w:pos="284"/>
        </w:tabs>
        <w:suppressAutoHyphens w:val="0"/>
        <w:ind w:left="284" w:hanging="284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Administratorem danych osobowych Przyjmującego zamówienie jest 4. Wojskowy Szpital Kliniczny z Polikliniką SPZOZ we Wrocławiu, reprezentowany przez Komendanta szpitala (dalej: Szpital), z siedzibą przy ul. Rudolfa Weigla nr 5, 50-981 Wrocław</w:t>
      </w:r>
    </w:p>
    <w:p w:rsidR="006F0F01" w:rsidRPr="00003D4B" w:rsidRDefault="006F0F01" w:rsidP="006F0F01">
      <w:pPr>
        <w:ind w:left="426" w:hanging="142"/>
        <w:jc w:val="both"/>
        <w:rPr>
          <w:sz w:val="24"/>
          <w:szCs w:val="24"/>
        </w:rPr>
      </w:pPr>
      <w:r w:rsidRPr="00003D4B">
        <w:rPr>
          <w:sz w:val="24"/>
          <w:szCs w:val="24"/>
        </w:rPr>
        <w:t>Ze Szpitalem można się skontaktować w następujący sposób:</w:t>
      </w:r>
    </w:p>
    <w:p w:rsidR="006F0F01" w:rsidRPr="00003D4B" w:rsidRDefault="006F0F01" w:rsidP="006F0F01">
      <w:pPr>
        <w:numPr>
          <w:ilvl w:val="0"/>
          <w:numId w:val="45"/>
        </w:numPr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pisemnie na adres: ul. Rudolfa Weigla nr 5, 50-981 Wrocław</w:t>
      </w:r>
    </w:p>
    <w:p w:rsidR="006F0F01" w:rsidRPr="00003D4B" w:rsidRDefault="006F0F01" w:rsidP="006F0F01">
      <w:pPr>
        <w:numPr>
          <w:ilvl w:val="0"/>
          <w:numId w:val="45"/>
        </w:numPr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przez e-mail: </w:t>
      </w:r>
      <w:hyperlink r:id="rId8" w:tgtFrame="_blank" w:history="1">
        <w:r w:rsidRPr="00003D4B">
          <w:rPr>
            <w:rFonts w:eastAsia="ヒラギノ角ゴ Pro W3"/>
            <w:color w:val="0000FF"/>
            <w:sz w:val="24"/>
            <w:szCs w:val="24"/>
            <w:u w:val="single"/>
          </w:rPr>
          <w:t>szpital@4wsk.pl</w:t>
        </w:r>
      </w:hyperlink>
    </w:p>
    <w:p w:rsidR="006F0F01" w:rsidRPr="00003D4B" w:rsidRDefault="006F0F01" w:rsidP="006F0F01">
      <w:pPr>
        <w:numPr>
          <w:ilvl w:val="0"/>
          <w:numId w:val="32"/>
        </w:numPr>
        <w:suppressAutoHyphens w:val="0"/>
        <w:ind w:left="284" w:hanging="284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 xml:space="preserve">Szpital wyznaczył inspektora ochrony danych. Jest to osoba, z którą można się kontaktować we wszystkich sprawach dotyczących przetwarzania danych osobowych oraz korzystania z przysługujących Przyjmującego zamówienie praw związanych z przetwarzaniem danych. </w:t>
      </w:r>
    </w:p>
    <w:p w:rsidR="006F0F01" w:rsidRPr="00003D4B" w:rsidRDefault="006F0F01" w:rsidP="006F0F01">
      <w:pPr>
        <w:ind w:firstLine="284"/>
        <w:jc w:val="both"/>
        <w:rPr>
          <w:sz w:val="24"/>
          <w:szCs w:val="24"/>
        </w:rPr>
      </w:pPr>
      <w:r w:rsidRPr="00003D4B">
        <w:rPr>
          <w:sz w:val="24"/>
          <w:szCs w:val="24"/>
        </w:rPr>
        <w:t>Z inspektorem można się kontaktować w następujący sposób:</w:t>
      </w:r>
    </w:p>
    <w:p w:rsidR="006F0F01" w:rsidRPr="00003D4B" w:rsidRDefault="006F0F01" w:rsidP="006F0F01">
      <w:pPr>
        <w:numPr>
          <w:ilvl w:val="0"/>
          <w:numId w:val="44"/>
        </w:numPr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pisemnie na adres: ul. Rudolfa Weigla nr 5, 50-981 Wrocław</w:t>
      </w:r>
    </w:p>
    <w:p w:rsidR="006F0F01" w:rsidRPr="00003D4B" w:rsidRDefault="006F0F01" w:rsidP="006F0F01">
      <w:pPr>
        <w:numPr>
          <w:ilvl w:val="0"/>
          <w:numId w:val="44"/>
        </w:numPr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przez e-mail: iod@4wsk.pl</w:t>
      </w:r>
    </w:p>
    <w:p w:rsidR="006F0F01" w:rsidRPr="00003D4B" w:rsidRDefault="006F0F01" w:rsidP="006F0F01">
      <w:pPr>
        <w:numPr>
          <w:ilvl w:val="0"/>
          <w:numId w:val="32"/>
        </w:numPr>
        <w:suppressAutoHyphens w:val="0"/>
        <w:ind w:left="284" w:hanging="284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Szpital będzie przetwarzać dane osobowe Przyjmującego zamówienie w następujących celach:</w:t>
      </w:r>
    </w:p>
    <w:p w:rsidR="006F0F01" w:rsidRPr="00003D4B" w:rsidRDefault="006F0F01" w:rsidP="006F0F01">
      <w:pPr>
        <w:numPr>
          <w:ilvl w:val="0"/>
          <w:numId w:val="33"/>
        </w:numPr>
        <w:suppressAutoHyphens w:val="0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związanych z realizacją umowy,</w:t>
      </w:r>
    </w:p>
    <w:p w:rsidR="006F0F01" w:rsidRPr="00003D4B" w:rsidRDefault="006F0F01" w:rsidP="006F0F01">
      <w:pPr>
        <w:numPr>
          <w:ilvl w:val="0"/>
          <w:numId w:val="33"/>
        </w:numPr>
        <w:suppressAutoHyphens w:val="0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związanych z ewentualnym dochodzeniem roszczeń i odszkodowań związanych z niewykonaniem lub nienależytym wykonaniem umowy,</w:t>
      </w:r>
    </w:p>
    <w:p w:rsidR="006F0F01" w:rsidRPr="00003D4B" w:rsidRDefault="006F0F01" w:rsidP="006F0F01">
      <w:pPr>
        <w:numPr>
          <w:ilvl w:val="0"/>
          <w:numId w:val="33"/>
        </w:numPr>
        <w:suppressAutoHyphens w:val="0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 xml:space="preserve">udzielania odpowiedzi na pisma, skargi i wnioski, </w:t>
      </w:r>
    </w:p>
    <w:p w:rsidR="006F0F01" w:rsidRPr="00003D4B" w:rsidRDefault="006F0F01" w:rsidP="006F0F01">
      <w:pPr>
        <w:numPr>
          <w:ilvl w:val="0"/>
          <w:numId w:val="33"/>
        </w:numPr>
        <w:suppressAutoHyphens w:val="0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 xml:space="preserve">wykonywania obowiązków wynikających z ustawy z dnia 6 września 2001 r. o dostępie do informacji publicznej. </w:t>
      </w:r>
    </w:p>
    <w:p w:rsidR="006F0F01" w:rsidRPr="00003D4B" w:rsidRDefault="006F0F01" w:rsidP="006F0F01">
      <w:pPr>
        <w:numPr>
          <w:ilvl w:val="0"/>
          <w:numId w:val="32"/>
        </w:numPr>
        <w:suppressAutoHyphens w:val="0"/>
        <w:ind w:left="284" w:hanging="284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Podstawą prawną przetwarzania danych osobowych Przyjmującego zamówienie jest:</w:t>
      </w:r>
    </w:p>
    <w:p w:rsidR="006F0F01" w:rsidRPr="00003D4B" w:rsidRDefault="006F0F01" w:rsidP="006F0F01">
      <w:pPr>
        <w:numPr>
          <w:ilvl w:val="0"/>
          <w:numId w:val="34"/>
        </w:numPr>
        <w:suppressAutoHyphens w:val="0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niezbędność do wykonania umowy lub do podjęcia działań na żądanie przed zawarciem umowy (art. 6 ust. 1 lit. b RODO),</w:t>
      </w:r>
    </w:p>
    <w:p w:rsidR="006F0F01" w:rsidRPr="00003D4B" w:rsidRDefault="006F0F01" w:rsidP="006F0F01">
      <w:pPr>
        <w:numPr>
          <w:ilvl w:val="0"/>
          <w:numId w:val="34"/>
        </w:numPr>
        <w:suppressAutoHyphens w:val="0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konieczność wypełnienia obowiązku prawnego ciążącego na administratorze (art. 6 ust. 1 lit. c RODO).</w:t>
      </w:r>
    </w:p>
    <w:p w:rsidR="006F0F01" w:rsidRPr="00003D4B" w:rsidRDefault="006F0F01" w:rsidP="006F0F01">
      <w:pPr>
        <w:numPr>
          <w:ilvl w:val="0"/>
          <w:numId w:val="32"/>
        </w:numPr>
        <w:suppressAutoHyphens w:val="0"/>
        <w:ind w:left="284" w:hanging="284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Szpital będzie przechowywać dane osobowe Przyjmującego zamówienie w związku z realizacją niniejszej umowy nie dłużej niż 6 lat od jej zakończenia.</w:t>
      </w:r>
    </w:p>
    <w:p w:rsidR="006F0F01" w:rsidRPr="00003D4B" w:rsidRDefault="006F0F01" w:rsidP="006F0F01">
      <w:pPr>
        <w:numPr>
          <w:ilvl w:val="0"/>
          <w:numId w:val="32"/>
        </w:numPr>
        <w:suppressAutoHyphens w:val="0"/>
        <w:ind w:left="284" w:hanging="284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Szpital będzie przekazywać dane osobowe Przyjmującego zamówienie:</w:t>
      </w:r>
    </w:p>
    <w:p w:rsidR="006F0F01" w:rsidRPr="00003D4B" w:rsidRDefault="006F0F01" w:rsidP="006F0F01">
      <w:pPr>
        <w:numPr>
          <w:ilvl w:val="0"/>
          <w:numId w:val="35"/>
        </w:numPr>
        <w:suppressAutoHyphens w:val="0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organom, podmiotom publicznym uprawnionym do uzyskania danych na podstawie obowiązujących przepisów prawa, np. sądom, organom ściągania, lub instytucjom państwowym, gdy wystąpią z żądaniem, w oparciu o stosowną podstawę prawną,</w:t>
      </w:r>
    </w:p>
    <w:p w:rsidR="006F0F01" w:rsidRPr="00003D4B" w:rsidRDefault="006F0F01" w:rsidP="006F0F01">
      <w:pPr>
        <w:numPr>
          <w:ilvl w:val="0"/>
          <w:numId w:val="35"/>
        </w:numPr>
        <w:suppressAutoHyphens w:val="0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 xml:space="preserve">w zakresie niezbędnym – Wnioskodawcom, działającym na podstawie ustawy z dnia 6 września 2001 r. o dostępie do informacji publicznej, </w:t>
      </w:r>
    </w:p>
    <w:p w:rsidR="006F0F01" w:rsidRPr="00003D4B" w:rsidRDefault="006F0F01" w:rsidP="006F0F01">
      <w:pPr>
        <w:numPr>
          <w:ilvl w:val="0"/>
          <w:numId w:val="35"/>
        </w:numPr>
        <w:suppressAutoHyphens w:val="0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w zakresie niezbędnym - podmiotom współpracującym ze Szpitalem w oparciu o zawarte z nimi umowy i w granicach poleceń Szpitala,</w:t>
      </w:r>
    </w:p>
    <w:p w:rsidR="006F0F01" w:rsidRPr="00003D4B" w:rsidRDefault="006F0F01" w:rsidP="006F0F01">
      <w:pPr>
        <w:numPr>
          <w:ilvl w:val="0"/>
          <w:numId w:val="32"/>
        </w:numPr>
        <w:tabs>
          <w:tab w:val="left" w:pos="284"/>
        </w:tabs>
        <w:suppressAutoHyphens w:val="0"/>
        <w:ind w:left="142" w:hanging="142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Przyjmującemu zamówienie przysługują następujące prawa związane z przetwarzaniem danych osobowych:</w:t>
      </w:r>
    </w:p>
    <w:p w:rsidR="006F0F01" w:rsidRPr="00003D4B" w:rsidRDefault="006F0F01" w:rsidP="006F0F01">
      <w:pPr>
        <w:numPr>
          <w:ilvl w:val="0"/>
          <w:numId w:val="36"/>
        </w:numPr>
        <w:suppressAutoHyphens w:val="0"/>
        <w:ind w:left="709" w:hanging="349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prawo dostępu do danych osobowych,</w:t>
      </w:r>
    </w:p>
    <w:p w:rsidR="006F0F01" w:rsidRPr="00003D4B" w:rsidRDefault="006F0F01" w:rsidP="006F0F01">
      <w:pPr>
        <w:numPr>
          <w:ilvl w:val="0"/>
          <w:numId w:val="36"/>
        </w:numPr>
        <w:suppressAutoHyphens w:val="0"/>
        <w:ind w:left="709" w:hanging="349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prawo żądania sprostowania danych osobowych,</w:t>
      </w:r>
    </w:p>
    <w:p w:rsidR="006F0F01" w:rsidRPr="00003D4B" w:rsidRDefault="006F0F01" w:rsidP="006F0F01">
      <w:pPr>
        <w:numPr>
          <w:ilvl w:val="0"/>
          <w:numId w:val="36"/>
        </w:numPr>
        <w:suppressAutoHyphens w:val="0"/>
        <w:ind w:left="709" w:hanging="349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prawo żądania ograniczenia przetwarzania danych osobowych,</w:t>
      </w:r>
    </w:p>
    <w:p w:rsidR="006F0F01" w:rsidRPr="00003D4B" w:rsidRDefault="006F0F01" w:rsidP="006F0F01">
      <w:pPr>
        <w:numPr>
          <w:ilvl w:val="0"/>
          <w:numId w:val="36"/>
        </w:numPr>
        <w:suppressAutoHyphens w:val="0"/>
        <w:ind w:left="709" w:hanging="349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 xml:space="preserve">prawo do przenoszenia danych osobowych Przyjmującego zamówienie, tj. prawo otrzymania od Szpitala danych osobowych Przyjmującego zamówienie, w ustrukturyzowanym, powszechnie używanym formacie informatycznym nadającym się do odczytu maszynowego. Przyjmujący zamówienie może przesłać te dane innemu administratorowi danych lub zażądać, aby to Szpital </w:t>
      </w:r>
      <w:r w:rsidRPr="00003D4B">
        <w:rPr>
          <w:rFonts w:eastAsia="ヒラギノ角ゴ Pro W3"/>
          <w:color w:val="000000"/>
          <w:sz w:val="24"/>
          <w:szCs w:val="24"/>
        </w:rPr>
        <w:lastRenderedPageBreak/>
        <w:t>przesłał dane Przyjmującego zamówienie do innego administratora. Jeśli takie przesłanie będzie technicznie możliwe zostanie przez Szpital zrealizowane.</w:t>
      </w:r>
    </w:p>
    <w:p w:rsidR="006F0F01" w:rsidRPr="00003D4B" w:rsidRDefault="006F0F01" w:rsidP="006F0F01">
      <w:pPr>
        <w:numPr>
          <w:ilvl w:val="0"/>
          <w:numId w:val="36"/>
        </w:numPr>
        <w:suppressAutoHyphens w:val="0"/>
        <w:ind w:left="709" w:hanging="349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>prawo wniesienia skargi do organu nadzorczego zajmującego się ochroną danych osobowych, tj. Prezesa Urzędu Ochrony Danych Osobowych</w:t>
      </w:r>
    </w:p>
    <w:p w:rsidR="006F0F01" w:rsidRPr="00003D4B" w:rsidRDefault="006F0F01" w:rsidP="006F0F01">
      <w:pPr>
        <w:numPr>
          <w:ilvl w:val="0"/>
          <w:numId w:val="32"/>
        </w:numPr>
        <w:suppressAutoHyphens w:val="0"/>
        <w:ind w:left="284" w:hanging="284"/>
        <w:contextualSpacing/>
        <w:jc w:val="both"/>
        <w:rPr>
          <w:rFonts w:eastAsia="ヒラギノ角ゴ Pro W3"/>
          <w:color w:val="000000"/>
          <w:sz w:val="24"/>
          <w:szCs w:val="24"/>
        </w:rPr>
      </w:pPr>
      <w:r w:rsidRPr="00003D4B">
        <w:rPr>
          <w:rFonts w:eastAsia="ヒラギノ角ゴ Pro W3"/>
          <w:color w:val="000000"/>
          <w:sz w:val="24"/>
          <w:szCs w:val="24"/>
        </w:rPr>
        <w:t xml:space="preserve">Podanie danych osobowych przez Przyjmującego zamówienie jest dobrowolne lecz niezbędne do zawarcia i realizacji umowy oraz wykonywania przez administratora (Szpital) prawnie uzasadnionych obowiązków.  </w:t>
      </w:r>
    </w:p>
    <w:p w:rsidR="001F656B" w:rsidRPr="00003D4B" w:rsidRDefault="001F656B" w:rsidP="001F656B">
      <w:pPr>
        <w:pStyle w:val="Akapitzlist"/>
        <w:ind w:left="0"/>
        <w:jc w:val="center"/>
        <w:rPr>
          <w:color w:val="auto"/>
          <w:sz w:val="24"/>
          <w:szCs w:val="24"/>
        </w:rPr>
      </w:pPr>
      <w:r w:rsidRPr="00003D4B">
        <w:rPr>
          <w:color w:val="auto"/>
          <w:sz w:val="24"/>
          <w:szCs w:val="24"/>
        </w:rPr>
        <w:t xml:space="preserve">§ </w:t>
      </w:r>
      <w:r w:rsidR="00495233" w:rsidRPr="00003D4B">
        <w:rPr>
          <w:color w:val="auto"/>
          <w:sz w:val="24"/>
          <w:szCs w:val="24"/>
        </w:rPr>
        <w:t>9</w:t>
      </w:r>
    </w:p>
    <w:p w:rsidR="002E21ED" w:rsidRPr="00003D4B" w:rsidRDefault="002E21ED" w:rsidP="00E93342">
      <w:pPr>
        <w:pStyle w:val="Akapitzlist"/>
        <w:numPr>
          <w:ilvl w:val="0"/>
          <w:numId w:val="41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l-PL"/>
        </w:rPr>
      </w:pPr>
      <w:r w:rsidRPr="00003D4B">
        <w:rPr>
          <w:sz w:val="24"/>
          <w:szCs w:val="24"/>
          <w:lang w:eastAsia="pl-PL"/>
        </w:rPr>
        <w:t xml:space="preserve">W przypadku naruszenia przez </w:t>
      </w:r>
      <w:r w:rsidR="00420B6D" w:rsidRPr="00003D4B">
        <w:rPr>
          <w:sz w:val="24"/>
          <w:szCs w:val="24"/>
          <w:lang w:eastAsia="pl-PL"/>
        </w:rPr>
        <w:t>Przyjmującego</w:t>
      </w:r>
      <w:r w:rsidR="00CB422A" w:rsidRPr="00003D4B">
        <w:rPr>
          <w:sz w:val="24"/>
          <w:szCs w:val="24"/>
          <w:lang w:eastAsia="pl-PL"/>
        </w:rPr>
        <w:t xml:space="preserve"> zamówienie</w:t>
      </w:r>
      <w:r w:rsidR="00420B6D" w:rsidRPr="00003D4B">
        <w:rPr>
          <w:sz w:val="24"/>
          <w:szCs w:val="24"/>
          <w:lang w:eastAsia="pl-PL"/>
        </w:rPr>
        <w:t xml:space="preserve">  </w:t>
      </w:r>
      <w:r w:rsidRPr="00003D4B">
        <w:rPr>
          <w:sz w:val="24"/>
          <w:szCs w:val="24"/>
          <w:lang w:eastAsia="pl-PL"/>
        </w:rPr>
        <w:t xml:space="preserve">zobowiązań wynikających z § </w:t>
      </w:r>
      <w:r w:rsidR="006F0F01" w:rsidRPr="00003D4B">
        <w:rPr>
          <w:sz w:val="24"/>
          <w:szCs w:val="24"/>
          <w:lang w:eastAsia="pl-PL"/>
        </w:rPr>
        <w:t>7</w:t>
      </w:r>
      <w:r w:rsidRPr="00003D4B">
        <w:rPr>
          <w:sz w:val="24"/>
          <w:szCs w:val="24"/>
          <w:lang w:eastAsia="pl-PL"/>
        </w:rPr>
        <w:t xml:space="preserve">, </w:t>
      </w:r>
      <w:r w:rsidR="00420B6D" w:rsidRPr="00003D4B">
        <w:rPr>
          <w:sz w:val="24"/>
          <w:szCs w:val="24"/>
          <w:lang w:eastAsia="pl-PL"/>
        </w:rPr>
        <w:t>Udzielający zamówienie</w:t>
      </w:r>
      <w:r w:rsidR="00CB422A" w:rsidRPr="00003D4B">
        <w:rPr>
          <w:sz w:val="24"/>
          <w:szCs w:val="24"/>
          <w:lang w:eastAsia="pl-PL"/>
        </w:rPr>
        <w:t xml:space="preserve"> </w:t>
      </w:r>
      <w:r w:rsidRPr="00003D4B">
        <w:rPr>
          <w:sz w:val="24"/>
          <w:szCs w:val="24"/>
          <w:lang w:eastAsia="pl-PL"/>
        </w:rPr>
        <w:t>ma prawo rozwiązać umowę o świadczenie usług zdrowotnych ze skutkiem natychmiastowym.</w:t>
      </w:r>
    </w:p>
    <w:p w:rsidR="002E21ED" w:rsidRPr="00003D4B" w:rsidRDefault="002E21ED" w:rsidP="006F0F01">
      <w:pPr>
        <w:pStyle w:val="Akapitzlist"/>
        <w:numPr>
          <w:ilvl w:val="0"/>
          <w:numId w:val="41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l-PL"/>
        </w:rPr>
      </w:pPr>
      <w:r w:rsidRPr="00003D4B">
        <w:rPr>
          <w:sz w:val="24"/>
          <w:szCs w:val="24"/>
          <w:lang w:eastAsia="pl-PL"/>
        </w:rPr>
        <w:t xml:space="preserve">W sytuacji, gdy </w:t>
      </w:r>
      <w:r w:rsidR="00420B6D" w:rsidRPr="00003D4B">
        <w:rPr>
          <w:sz w:val="24"/>
          <w:szCs w:val="24"/>
          <w:lang w:eastAsia="pl-PL"/>
        </w:rPr>
        <w:t>Udzielający zamówienie</w:t>
      </w:r>
      <w:r w:rsidRPr="00003D4B">
        <w:rPr>
          <w:sz w:val="24"/>
          <w:szCs w:val="24"/>
          <w:lang w:eastAsia="pl-PL"/>
        </w:rPr>
        <w:t xml:space="preserve"> będzie zobowiązany do zapłaty odszkodowania lub uiszczenia grzywny z powodu nieprzestrzegania przez </w:t>
      </w:r>
      <w:r w:rsidR="00CB422A" w:rsidRPr="00003D4B">
        <w:rPr>
          <w:sz w:val="24"/>
          <w:szCs w:val="24"/>
          <w:lang w:eastAsia="pl-PL"/>
        </w:rPr>
        <w:t>Przyjmującego zamówienie</w:t>
      </w:r>
      <w:r w:rsidRPr="00003D4B">
        <w:rPr>
          <w:sz w:val="24"/>
          <w:szCs w:val="24"/>
          <w:lang w:eastAsia="pl-PL"/>
        </w:rPr>
        <w:t xml:space="preserve"> zobowiązań wynikających </w:t>
      </w:r>
      <w:r w:rsidR="006F0F01" w:rsidRPr="00003D4B">
        <w:rPr>
          <w:sz w:val="24"/>
          <w:szCs w:val="24"/>
          <w:lang w:eastAsia="pl-PL"/>
        </w:rPr>
        <w:br w:type="textWrapping" w:clear="all"/>
      </w:r>
      <w:r w:rsidRPr="00003D4B">
        <w:rPr>
          <w:sz w:val="24"/>
          <w:szCs w:val="24"/>
          <w:lang w:eastAsia="pl-PL"/>
        </w:rPr>
        <w:t xml:space="preserve">z § </w:t>
      </w:r>
      <w:r w:rsidR="006F0F01" w:rsidRPr="00003D4B">
        <w:rPr>
          <w:sz w:val="24"/>
          <w:szCs w:val="24"/>
          <w:lang w:eastAsia="pl-PL"/>
        </w:rPr>
        <w:t>7</w:t>
      </w:r>
      <w:r w:rsidRPr="00003D4B">
        <w:rPr>
          <w:sz w:val="24"/>
          <w:szCs w:val="24"/>
          <w:lang w:eastAsia="pl-PL"/>
        </w:rPr>
        <w:t xml:space="preserve">, </w:t>
      </w:r>
      <w:r w:rsidR="00CB422A" w:rsidRPr="00003D4B">
        <w:rPr>
          <w:sz w:val="24"/>
          <w:szCs w:val="24"/>
          <w:lang w:eastAsia="pl-PL"/>
        </w:rPr>
        <w:t>Przyjmujący zamówienie</w:t>
      </w:r>
      <w:r w:rsidRPr="00003D4B">
        <w:rPr>
          <w:sz w:val="24"/>
          <w:szCs w:val="24"/>
          <w:lang w:eastAsia="pl-PL"/>
        </w:rPr>
        <w:t xml:space="preserve"> będzie zobowiązany do zwrotu wszelkich kosztów poniesionych przez </w:t>
      </w:r>
      <w:r w:rsidR="00CB422A" w:rsidRPr="00003D4B">
        <w:rPr>
          <w:sz w:val="24"/>
          <w:szCs w:val="24"/>
          <w:lang w:eastAsia="pl-PL"/>
        </w:rPr>
        <w:t>Udzielającego zamówienie</w:t>
      </w:r>
      <w:r w:rsidRPr="00003D4B">
        <w:rPr>
          <w:sz w:val="24"/>
          <w:szCs w:val="24"/>
          <w:lang w:eastAsia="pl-PL"/>
        </w:rPr>
        <w:t xml:space="preserve"> z tego tytułu.</w:t>
      </w: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t>§ 1</w:t>
      </w:r>
      <w:r w:rsidR="00495233">
        <w:rPr>
          <w:sz w:val="24"/>
        </w:rPr>
        <w:t>0</w:t>
      </w:r>
    </w:p>
    <w:p w:rsidR="00CE47DB" w:rsidRPr="00EA5751" w:rsidRDefault="009250CB" w:rsidP="00CE47DB">
      <w:pPr>
        <w:pStyle w:val="Akapitzlist"/>
        <w:numPr>
          <w:ilvl w:val="0"/>
          <w:numId w:val="40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Pr="00EA5751" w:rsidRDefault="00CE47DB" w:rsidP="00CE47DB">
      <w:pPr>
        <w:pStyle w:val="Akapitzlist"/>
        <w:numPr>
          <w:ilvl w:val="0"/>
          <w:numId w:val="40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EA5751" w:rsidRDefault="00CE47DB" w:rsidP="00CE47DB">
      <w:pPr>
        <w:pStyle w:val="Akapitzlist"/>
        <w:numPr>
          <w:ilvl w:val="0"/>
          <w:numId w:val="40"/>
        </w:numPr>
        <w:jc w:val="both"/>
        <w:rPr>
          <w:sz w:val="24"/>
          <w:szCs w:val="24"/>
        </w:rPr>
      </w:pPr>
      <w:r w:rsidRPr="00EA5751">
        <w:rPr>
          <w:sz w:val="24"/>
          <w:szCs w:val="24"/>
        </w:rPr>
        <w:t>Niedostarczenie wa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zanie niniejszej umowy przez Udzielaj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cego Zamówienia bez zachowania okresu wypowiedzenia.</w:t>
      </w:r>
    </w:p>
    <w:p w:rsidR="00CE47DB" w:rsidRPr="00EA5751" w:rsidRDefault="00CE47DB" w:rsidP="00CE47DB">
      <w:pPr>
        <w:pStyle w:val="Akapitzlist"/>
        <w:numPr>
          <w:ilvl w:val="0"/>
          <w:numId w:val="40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Default="009250CB" w:rsidP="009250CB">
      <w:pPr>
        <w:ind w:left="142" w:hanging="284"/>
        <w:jc w:val="both"/>
        <w:rPr>
          <w:sz w:val="24"/>
          <w:szCs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t>§ 1</w:t>
      </w:r>
      <w:r w:rsidR="00495233" w:rsidRPr="00AA16AA">
        <w:rPr>
          <w:sz w:val="24"/>
        </w:rPr>
        <w:t>1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>Dz. U. z 202</w:t>
      </w:r>
      <w:r w:rsidR="00F613FC">
        <w:rPr>
          <w:sz w:val="24"/>
          <w:szCs w:val="24"/>
        </w:rPr>
        <w:t>5</w:t>
      </w:r>
      <w:r w:rsidR="000C46EA" w:rsidRPr="000C46EA">
        <w:rPr>
          <w:sz w:val="24"/>
          <w:szCs w:val="24"/>
        </w:rPr>
        <w:t xml:space="preserve"> r. poz. </w:t>
      </w:r>
      <w:r w:rsidR="00F613FC">
        <w:rPr>
          <w:sz w:val="24"/>
          <w:szCs w:val="24"/>
        </w:rPr>
        <w:t>450</w:t>
      </w:r>
      <w:r w:rsidR="00AF4B79">
        <w:rPr>
          <w:sz w:val="24"/>
          <w:szCs w:val="24"/>
        </w:rPr>
        <w:t xml:space="preserve"> z </w:t>
      </w:r>
      <w:proofErr w:type="spellStart"/>
      <w:r w:rsidR="00AF4B79">
        <w:rPr>
          <w:sz w:val="24"/>
          <w:szCs w:val="24"/>
        </w:rPr>
        <w:t>późn</w:t>
      </w:r>
      <w:proofErr w:type="spellEnd"/>
      <w:r w:rsidR="00AF4B79">
        <w:rPr>
          <w:sz w:val="24"/>
          <w:szCs w:val="24"/>
        </w:rPr>
        <w:t>. zm.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t>§ 1</w:t>
      </w:r>
      <w:r w:rsidR="00495233">
        <w:rPr>
          <w:sz w:val="24"/>
        </w:rPr>
        <w:t>2</w:t>
      </w:r>
    </w:p>
    <w:p w:rsidR="009250CB" w:rsidRDefault="009250CB" w:rsidP="00CC3FA2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umowy,  a w szczególności:</w:t>
      </w:r>
    </w:p>
    <w:p w:rsidR="009250CB" w:rsidRDefault="009250CB" w:rsidP="00CE47DB">
      <w:pPr>
        <w:numPr>
          <w:ilvl w:val="1"/>
          <w:numId w:val="18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sposobu wykonywania przedmiotu umowy,</w:t>
      </w:r>
    </w:p>
    <w:p w:rsidR="009250CB" w:rsidRDefault="009250CB" w:rsidP="00CE47DB">
      <w:pPr>
        <w:numPr>
          <w:ilvl w:val="1"/>
          <w:numId w:val="18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gospodarowania środkami, które zapewnia Udzielający zamówienie,</w:t>
      </w:r>
    </w:p>
    <w:p w:rsidR="009250CB" w:rsidRDefault="009250CB" w:rsidP="00CE47DB">
      <w:pPr>
        <w:pStyle w:val="Normalny1"/>
        <w:numPr>
          <w:ilvl w:val="1"/>
          <w:numId w:val="18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>
        <w:rPr>
          <w:sz w:val="24"/>
        </w:rPr>
        <w:t xml:space="preserve">prowadzenie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CC3FA2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9250CB" w:rsidRDefault="009250CB" w:rsidP="009250CB">
      <w:pPr>
        <w:pStyle w:val="Tekstpodstawowy"/>
        <w:jc w:val="center"/>
      </w:pPr>
      <w:r>
        <w:t>§ 1</w:t>
      </w:r>
      <w:r w:rsidR="00495233">
        <w:t>3</w:t>
      </w:r>
    </w:p>
    <w:p w:rsidR="00366789" w:rsidRDefault="00366789" w:rsidP="00366789">
      <w:pPr>
        <w:numPr>
          <w:ilvl w:val="0"/>
          <w:numId w:val="29"/>
        </w:numPr>
        <w:suppressAutoHyphens w:val="0"/>
        <w:ind w:left="425" w:hanging="357"/>
        <w:jc w:val="both"/>
        <w:rPr>
          <w:sz w:val="24"/>
          <w:szCs w:val="24"/>
        </w:rPr>
      </w:pPr>
      <w:r w:rsidRPr="00F85D1C">
        <w:rPr>
          <w:sz w:val="24"/>
          <w:szCs w:val="24"/>
        </w:rPr>
        <w:t xml:space="preserve">Przyjmujący zamówienie jest zobowiązany powiadomić </w:t>
      </w:r>
      <w:r w:rsidR="00490D8F" w:rsidRPr="00F85D1C">
        <w:rPr>
          <w:sz w:val="24"/>
          <w:szCs w:val="24"/>
        </w:rPr>
        <w:t>Ordynatora/</w:t>
      </w:r>
      <w:r w:rsidRPr="00F85D1C">
        <w:rPr>
          <w:sz w:val="24"/>
          <w:szCs w:val="24"/>
        </w:rPr>
        <w:t xml:space="preserve">Kierownika </w:t>
      </w:r>
      <w:r w:rsidR="00490D8F" w:rsidRPr="00F85D1C">
        <w:rPr>
          <w:sz w:val="24"/>
          <w:szCs w:val="24"/>
        </w:rPr>
        <w:t>....................</w:t>
      </w:r>
      <w:r w:rsidRPr="00F85D1C">
        <w:rPr>
          <w:sz w:val="24"/>
          <w:szCs w:val="24"/>
        </w:rPr>
        <w:t xml:space="preserve"> o przewidywanej nieobecności i okresie jej trwania. Za okres nieobecności wynagrodzenie nie przysługuje.</w:t>
      </w:r>
    </w:p>
    <w:p w:rsidR="005D7866" w:rsidRDefault="005D7866" w:rsidP="005D7866">
      <w:pPr>
        <w:suppressAutoHyphens w:val="0"/>
        <w:jc w:val="both"/>
        <w:rPr>
          <w:sz w:val="24"/>
          <w:szCs w:val="24"/>
        </w:rPr>
      </w:pPr>
    </w:p>
    <w:p w:rsidR="005D7866" w:rsidRDefault="005D7866" w:rsidP="005D7866">
      <w:pPr>
        <w:suppressAutoHyphens w:val="0"/>
        <w:jc w:val="both"/>
        <w:rPr>
          <w:sz w:val="24"/>
          <w:szCs w:val="24"/>
        </w:rPr>
      </w:pPr>
    </w:p>
    <w:p w:rsidR="005D7866" w:rsidRPr="00F85D1C" w:rsidRDefault="005D7866" w:rsidP="005D7866">
      <w:pPr>
        <w:suppressAutoHyphens w:val="0"/>
        <w:jc w:val="both"/>
        <w:rPr>
          <w:sz w:val="24"/>
          <w:szCs w:val="24"/>
        </w:rPr>
      </w:pPr>
    </w:p>
    <w:p w:rsidR="00366789" w:rsidRPr="00F85D1C" w:rsidRDefault="008165F0" w:rsidP="00366789">
      <w:pPr>
        <w:numPr>
          <w:ilvl w:val="0"/>
          <w:numId w:val="29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lastRenderedPageBreak/>
        <w:t>W przypadku, 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dopełnienia obowiązku, o którym mowa w ust. 1 lub powiadomienia o nieobecności w okresie krótszym niż 24 godziny przed rozpoczęciem wykonywania czynności, </w:t>
      </w:r>
      <w:r w:rsidR="00366789" w:rsidRPr="00F85D1C">
        <w:rPr>
          <w:sz w:val="24"/>
          <w:szCs w:val="24"/>
        </w:rPr>
        <w:t>Udzielający zamówienie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określone w §</w:t>
      </w:r>
      <w:r w:rsidR="001F656B" w:rsidRPr="00F85D1C">
        <w:rPr>
          <w:rFonts w:eastAsiaTheme="minorHAnsi"/>
          <w:sz w:val="24"/>
          <w:szCs w:val="24"/>
          <w:lang w:eastAsia="en-US"/>
        </w:rPr>
        <w:t xml:space="preserve"> 2</w:t>
      </w:r>
      <w:r w:rsidR="00AA16AA" w:rsidRPr="00F85D1C">
        <w:rPr>
          <w:rFonts w:eastAsiaTheme="minorHAnsi"/>
          <w:sz w:val="24"/>
          <w:szCs w:val="24"/>
          <w:lang w:eastAsia="en-US"/>
        </w:rPr>
        <w:t>8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, chyba że niedopełnienie obowiązku powiadomienia lub opóźnienie w tym zakresie było spowodowane z przyczyn niezależnych od </w:t>
      </w:r>
      <w:r w:rsidR="00366789" w:rsidRPr="00F85D1C">
        <w:rPr>
          <w:sz w:val="24"/>
          <w:szCs w:val="24"/>
        </w:rPr>
        <w:t>Przyjmującego zamówienie</w:t>
      </w:r>
      <w:r w:rsidR="00366789" w:rsidRPr="00F85D1C"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495233">
        <w:rPr>
          <w:sz w:val="24"/>
        </w:rPr>
        <w:t>4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495233">
        <w:rPr>
          <w:sz w:val="24"/>
        </w:rPr>
        <w:t>5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CC3FA2">
      <w:pPr>
        <w:numPr>
          <w:ilvl w:val="0"/>
          <w:numId w:val="8"/>
        </w:numPr>
        <w:jc w:val="both"/>
        <w:rPr>
          <w:sz w:val="24"/>
        </w:rPr>
      </w:pPr>
      <w:r w:rsidRPr="00F85D1C">
        <w:rPr>
          <w:sz w:val="24"/>
        </w:rPr>
        <w:t>zgodnie z aktualną wiedzą lekarską udzielać świadczeń zdrowotnych będących przedmiotem umowy,</w:t>
      </w:r>
    </w:p>
    <w:p w:rsidR="00CE5CA6" w:rsidRPr="00F85D1C" w:rsidRDefault="009250CB" w:rsidP="00CC3FA2">
      <w:pPr>
        <w:numPr>
          <w:ilvl w:val="0"/>
          <w:numId w:val="8"/>
        </w:numPr>
        <w:jc w:val="both"/>
        <w:rPr>
          <w:sz w:val="24"/>
        </w:rPr>
      </w:pPr>
      <w:r w:rsidRPr="00F85D1C">
        <w:rPr>
          <w:sz w:val="24"/>
        </w:rPr>
        <w:t>przestrzegać przepisów BHP i ochrony  ppoż.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495233">
        <w:rPr>
          <w:sz w:val="24"/>
        </w:rPr>
        <w:t>6</w:t>
      </w:r>
    </w:p>
    <w:p w:rsidR="009250CB" w:rsidRDefault="009250CB" w:rsidP="00CC3FA2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CC3FA2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CC3FA2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CC3FA2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CC3FA2">
      <w:pPr>
        <w:numPr>
          <w:ilvl w:val="0"/>
          <w:numId w:val="9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4A3CDF" w:rsidRDefault="004A3CDF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1</w:t>
      </w:r>
      <w:r w:rsidR="00495233">
        <w:rPr>
          <w:sz w:val="24"/>
        </w:rPr>
        <w:t>7</w:t>
      </w:r>
    </w:p>
    <w:p w:rsidR="00660BA2" w:rsidRPr="00660BA2" w:rsidRDefault="00C74B5F" w:rsidP="00FF6787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>
        <w:rPr>
          <w:rFonts w:eastAsia="SimSun" w:cs="Mangal"/>
          <w:sz w:val="24"/>
          <w:szCs w:val="24"/>
          <w:lang w:bidi="hi-IN"/>
        </w:rPr>
        <w:t xml:space="preserve">      </w:t>
      </w:r>
      <w:r w:rsidR="00660BA2" w:rsidRPr="00660BA2">
        <w:rPr>
          <w:rFonts w:eastAsia="SimSun" w:cs="Mangal"/>
          <w:sz w:val="24"/>
          <w:szCs w:val="24"/>
          <w:lang w:bidi="hi-IN"/>
        </w:rPr>
        <w:t>W celu prawidłowej realizacji przedmiotu umowy Udzielający  zamówienie odda do dyspozycji Przyjmującego zamówienie, na okres trwania umowy:</w:t>
      </w:r>
    </w:p>
    <w:p w:rsidR="00660BA2" w:rsidRPr="00660BA2" w:rsidRDefault="00660BA2" w:rsidP="00FF6787">
      <w:pPr>
        <w:widowControl w:val="0"/>
        <w:numPr>
          <w:ilvl w:val="0"/>
          <w:numId w:val="19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wszelkie środki będące w posiadaniu Udzielającego zamówienie, odpowiednie do rodzaju i zakresu udzielanych świadczeń zdrowotnych, określonych umową,</w:t>
      </w:r>
    </w:p>
    <w:p w:rsidR="00660BA2" w:rsidRPr="00660BA2" w:rsidRDefault="00660BA2" w:rsidP="00CC3FA2">
      <w:pPr>
        <w:widowControl w:val="0"/>
        <w:numPr>
          <w:ilvl w:val="0"/>
          <w:numId w:val="19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660BA2" w:rsidRPr="00660BA2" w:rsidRDefault="00660BA2" w:rsidP="00CC3FA2">
      <w:pPr>
        <w:widowControl w:val="0"/>
        <w:numPr>
          <w:ilvl w:val="0"/>
          <w:numId w:val="19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konieczne produkty lecznicze, wyroby medyczne  oraz sprzęt jednorazowego użytku niezbędny do wykonania zamówienia</w:t>
      </w: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495233">
        <w:rPr>
          <w:sz w:val="24"/>
        </w:rPr>
        <w:t>8</w:t>
      </w:r>
    </w:p>
    <w:p w:rsidR="009250CB" w:rsidRDefault="00470B76" w:rsidP="00CC3FA2">
      <w:pPr>
        <w:pStyle w:val="Tekstpodstawowy"/>
        <w:numPr>
          <w:ilvl w:val="0"/>
          <w:numId w:val="10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CC3FA2">
      <w:pPr>
        <w:numPr>
          <w:ilvl w:val="0"/>
          <w:numId w:val="10"/>
        </w:numPr>
        <w:jc w:val="both"/>
        <w:rPr>
          <w:sz w:val="24"/>
        </w:rPr>
      </w:pPr>
      <w:r>
        <w:rPr>
          <w:sz w:val="24"/>
        </w:rPr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9250CB" w:rsidRDefault="00495233" w:rsidP="009250CB">
      <w:pPr>
        <w:jc w:val="center"/>
        <w:rPr>
          <w:sz w:val="24"/>
        </w:rPr>
      </w:pPr>
      <w:r>
        <w:rPr>
          <w:sz w:val="24"/>
        </w:rPr>
        <w:t>§ 19</w:t>
      </w:r>
    </w:p>
    <w:p w:rsidR="00BB1873" w:rsidRPr="00215AC3" w:rsidRDefault="00646BCC" w:rsidP="00CC3FA2">
      <w:pPr>
        <w:numPr>
          <w:ilvl w:val="0"/>
          <w:numId w:val="11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1" w:name="_Hlk36474711"/>
    </w:p>
    <w:p w:rsidR="00584374" w:rsidRPr="00215AC3" w:rsidRDefault="00C62C1B" w:rsidP="0077431C">
      <w:pPr>
        <w:pStyle w:val="Akapitzlist"/>
        <w:numPr>
          <w:ilvl w:val="0"/>
          <w:numId w:val="39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2" w:name="_Hlk37763574"/>
      <w:r w:rsidRPr="00215AC3">
        <w:rPr>
          <w:b/>
          <w:sz w:val="24"/>
          <w:szCs w:val="24"/>
        </w:rPr>
        <w:t>......................(</w:t>
      </w:r>
      <w:r w:rsidR="000510E7" w:rsidRPr="00215AC3">
        <w:rPr>
          <w:b/>
          <w:sz w:val="24"/>
          <w:szCs w:val="24"/>
        </w:rPr>
        <w:t>Zgodnie z formularzem ofertowym</w:t>
      </w:r>
      <w:r w:rsidRPr="00215AC3">
        <w:rPr>
          <w:b/>
          <w:sz w:val="24"/>
          <w:szCs w:val="24"/>
        </w:rPr>
        <w:t>)</w:t>
      </w:r>
      <w:bookmarkStart w:id="3" w:name="_GoBack"/>
      <w:bookmarkEnd w:id="3"/>
    </w:p>
    <w:p w:rsidR="0077431C" w:rsidRPr="00215AC3" w:rsidRDefault="00EE3908" w:rsidP="0077431C">
      <w:pPr>
        <w:pStyle w:val="Akapitzlist"/>
        <w:numPr>
          <w:ilvl w:val="0"/>
          <w:numId w:val="39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  <w:lang w:eastAsia="pl-PL"/>
        </w:rPr>
        <w:t>w</w:t>
      </w:r>
      <w:r w:rsidR="0077431C" w:rsidRPr="00215AC3">
        <w:rPr>
          <w:b/>
          <w:sz w:val="24"/>
          <w:szCs w:val="24"/>
          <w:lang w:eastAsia="pl-PL"/>
        </w:rPr>
        <w:t xml:space="preserve">ynagrodzenie </w:t>
      </w:r>
      <w:r w:rsidR="0077431C" w:rsidRPr="00215AC3">
        <w:rPr>
          <w:sz w:val="24"/>
          <w:szCs w:val="24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</w:t>
      </w:r>
      <w:r w:rsidR="0077431C" w:rsidRPr="00215AC3">
        <w:rPr>
          <w:sz w:val="24"/>
          <w:szCs w:val="24"/>
          <w:lang w:eastAsia="pl-PL"/>
        </w:rPr>
        <w:lastRenderedPageBreak/>
        <w:t xml:space="preserve">pobrań i przeszczepów, wypłacane zgodnie z algorytmem aktualnie zatwierdzonym przez Komendanta 4. </w:t>
      </w:r>
      <w:proofErr w:type="spellStart"/>
      <w:r w:rsidR="0077431C" w:rsidRPr="00215AC3">
        <w:rPr>
          <w:sz w:val="24"/>
          <w:szCs w:val="24"/>
          <w:lang w:eastAsia="pl-PL"/>
        </w:rPr>
        <w:t>WSzKzP</w:t>
      </w:r>
      <w:proofErr w:type="spellEnd"/>
      <w:r w:rsidR="0077431C" w:rsidRPr="00215AC3">
        <w:rPr>
          <w:sz w:val="24"/>
          <w:szCs w:val="24"/>
          <w:lang w:eastAsia="pl-PL"/>
        </w:rPr>
        <w:t xml:space="preserve"> SP ZOZ. Wypłacane po przedłożeniu odrębnej faktury zgodnej z rozliczeniem zatwierdzonym przez Komendanta 4.WSzKzP SP ZOZ</w:t>
      </w:r>
      <w:r w:rsidR="00B44B13">
        <w:rPr>
          <w:sz w:val="24"/>
          <w:szCs w:val="24"/>
          <w:lang w:eastAsia="pl-PL"/>
        </w:rPr>
        <w:t xml:space="preserve"> – jeżeli dotyczy,</w:t>
      </w:r>
    </w:p>
    <w:p w:rsidR="0077431C" w:rsidRPr="001B28C3" w:rsidRDefault="00EE3908" w:rsidP="0077431C">
      <w:pPr>
        <w:pStyle w:val="Akapitzlist"/>
        <w:numPr>
          <w:ilvl w:val="0"/>
          <w:numId w:val="39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</w:rPr>
        <w:t>w</w:t>
      </w:r>
      <w:r w:rsidR="0077431C" w:rsidRPr="00215AC3">
        <w:rPr>
          <w:b/>
          <w:sz w:val="24"/>
          <w:szCs w:val="24"/>
        </w:rPr>
        <w:t>ynagrodzenie</w:t>
      </w:r>
      <w:r w:rsidRPr="00215AC3">
        <w:rPr>
          <w:b/>
          <w:sz w:val="24"/>
          <w:szCs w:val="24"/>
        </w:rPr>
        <w:t xml:space="preserve"> kwartalne</w:t>
      </w:r>
      <w:r w:rsidR="0077431C" w:rsidRPr="00215AC3">
        <w:rPr>
          <w:sz w:val="24"/>
          <w:szCs w:val="24"/>
        </w:rPr>
        <w:t xml:space="preserve"> za udział w DILO (Pakiet Szybkiej Ścieżki Onkologicznej). </w:t>
      </w:r>
      <w:r w:rsidR="00AC1130" w:rsidRPr="00215AC3">
        <w:rPr>
          <w:sz w:val="24"/>
          <w:szCs w:val="24"/>
          <w:lang w:eastAsia="pl-PL"/>
        </w:rPr>
        <w:t xml:space="preserve">Wynagrodzenie w wysokości </w:t>
      </w:r>
      <w:r w:rsidR="0077431C" w:rsidRPr="00215AC3">
        <w:rPr>
          <w:sz w:val="24"/>
          <w:szCs w:val="24"/>
          <w:lang w:eastAsia="pl-PL"/>
        </w:rPr>
        <w:t>zgodnej z rozliczeniem zatwierdzonym pr</w:t>
      </w:r>
      <w:r w:rsidR="00AC1130" w:rsidRPr="00215AC3">
        <w:rPr>
          <w:sz w:val="24"/>
          <w:szCs w:val="24"/>
          <w:lang w:eastAsia="pl-PL"/>
        </w:rPr>
        <w:t>zez Komendanta 4.WSzKzP SP ZOZ, wypłacane po przedłożeniu odrębnej faktury</w:t>
      </w:r>
      <w:r w:rsidR="00B44B13">
        <w:rPr>
          <w:sz w:val="24"/>
          <w:szCs w:val="24"/>
          <w:lang w:eastAsia="pl-PL"/>
        </w:rPr>
        <w:t>– jeżeli dotyczy,</w:t>
      </w:r>
    </w:p>
    <w:p w:rsidR="001B28C3" w:rsidRPr="005D7866" w:rsidRDefault="001B28C3" w:rsidP="0077431C">
      <w:pPr>
        <w:pStyle w:val="Akapitzlist"/>
        <w:numPr>
          <w:ilvl w:val="0"/>
          <w:numId w:val="39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5D7866">
        <w:rPr>
          <w:b/>
          <w:sz w:val="24"/>
          <w:szCs w:val="24"/>
        </w:rPr>
        <w:t>wynagrodzenie</w:t>
      </w:r>
      <w:r w:rsidRPr="005D7866">
        <w:rPr>
          <w:sz w:val="24"/>
          <w:szCs w:val="24"/>
        </w:rPr>
        <w:t xml:space="preserve"> za </w:t>
      </w:r>
      <w:r w:rsidRPr="005D7866">
        <w:rPr>
          <w:rFonts w:eastAsia="Times New Roman"/>
          <w:sz w:val="24"/>
          <w:szCs w:val="24"/>
        </w:rPr>
        <w:t xml:space="preserve">konsultacje specjalistyczne na rzecz RWKL płatne na podstawie wykazu zatwierdzonego przez Kierownika Lecznictwa Otwartego </w:t>
      </w:r>
      <w:r w:rsidR="00D7070B" w:rsidRPr="005D7866">
        <w:rPr>
          <w:rFonts w:eastAsia="Times New Roman"/>
          <w:sz w:val="24"/>
          <w:szCs w:val="24"/>
        </w:rPr>
        <w:t>– Z-</w:t>
      </w:r>
      <w:proofErr w:type="spellStart"/>
      <w:r w:rsidR="00D7070B" w:rsidRPr="005D7866">
        <w:rPr>
          <w:rFonts w:eastAsia="Times New Roman"/>
          <w:sz w:val="24"/>
          <w:szCs w:val="24"/>
        </w:rPr>
        <w:t>c</w:t>
      </w:r>
      <w:r w:rsidR="00FB2669" w:rsidRPr="005D7866">
        <w:rPr>
          <w:rFonts w:eastAsia="Times New Roman"/>
          <w:sz w:val="24"/>
          <w:szCs w:val="24"/>
        </w:rPr>
        <w:t>ę</w:t>
      </w:r>
      <w:proofErr w:type="spellEnd"/>
      <w:r w:rsidRPr="005D7866">
        <w:rPr>
          <w:rFonts w:eastAsia="Times New Roman"/>
          <w:sz w:val="24"/>
          <w:szCs w:val="24"/>
        </w:rPr>
        <w:t xml:space="preserve"> Szefa Pionu Lecznictwa Szpitalnego lub osobę przez niego wyznaczoną</w:t>
      </w:r>
      <w:r w:rsidR="00B44B13" w:rsidRPr="005D7866">
        <w:rPr>
          <w:rFonts w:eastAsia="Times New Roman"/>
          <w:sz w:val="24"/>
          <w:szCs w:val="24"/>
        </w:rPr>
        <w:t xml:space="preserve"> </w:t>
      </w:r>
      <w:r w:rsidR="00B44B13" w:rsidRPr="005D7866">
        <w:rPr>
          <w:sz w:val="24"/>
          <w:szCs w:val="24"/>
          <w:lang w:eastAsia="pl-PL"/>
        </w:rPr>
        <w:t>– jeżeli dotyczy</w:t>
      </w:r>
      <w:r w:rsidRPr="005D7866">
        <w:rPr>
          <w:rFonts w:eastAsia="Times New Roman"/>
          <w:sz w:val="24"/>
          <w:szCs w:val="24"/>
        </w:rPr>
        <w:t>.</w:t>
      </w:r>
    </w:p>
    <w:bookmarkEnd w:id="1"/>
    <w:bookmarkEnd w:id="2"/>
    <w:p w:rsidR="00646BCC" w:rsidRPr="00215AC3" w:rsidRDefault="00646BCC" w:rsidP="00CC3FA2">
      <w:pPr>
        <w:numPr>
          <w:ilvl w:val="0"/>
          <w:numId w:val="11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</w:t>
      </w:r>
      <w:r w:rsidR="00234F45" w:rsidRPr="00215AC3">
        <w:rPr>
          <w:sz w:val="24"/>
        </w:rPr>
        <w:t xml:space="preserve"> </w:t>
      </w:r>
      <w:r w:rsidRPr="00215AC3">
        <w:rPr>
          <w:sz w:val="24"/>
        </w:rPr>
        <w:t>wyczerpuje całość zobowiązań finansowych Udzielającego zamówienie względem Przyjmującego zamówienie.</w:t>
      </w:r>
    </w:p>
    <w:p w:rsidR="00646BCC" w:rsidRPr="00215AC3" w:rsidRDefault="00646BCC" w:rsidP="00CC3FA2">
      <w:pPr>
        <w:numPr>
          <w:ilvl w:val="0"/>
          <w:numId w:val="11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646BCC" w:rsidP="00646BCC">
      <w:pPr>
        <w:tabs>
          <w:tab w:val="left" w:pos="3899"/>
          <w:tab w:val="center" w:pos="4781"/>
        </w:tabs>
        <w:ind w:left="397"/>
        <w:rPr>
          <w:sz w:val="24"/>
        </w:rPr>
      </w:pPr>
      <w:r w:rsidRPr="00215AC3">
        <w:rPr>
          <w:sz w:val="24"/>
        </w:rPr>
        <w:t>z Udzielającym Zamówienie opisanym w § 3</w:t>
      </w:r>
      <w:r w:rsidR="00AA16AA" w:rsidRPr="00215AC3">
        <w:rPr>
          <w:sz w:val="24"/>
        </w:rPr>
        <w:t>6</w:t>
      </w:r>
      <w:r w:rsidRPr="00215AC3">
        <w:rPr>
          <w:sz w:val="24"/>
        </w:rPr>
        <w:t xml:space="preserve">. </w:t>
      </w:r>
    </w:p>
    <w:p w:rsidR="006F66F9" w:rsidRPr="00215AC3" w:rsidRDefault="006F66F9" w:rsidP="00646BCC">
      <w:pPr>
        <w:tabs>
          <w:tab w:val="left" w:pos="3899"/>
          <w:tab w:val="center" w:pos="4781"/>
        </w:tabs>
        <w:ind w:left="397"/>
        <w:rPr>
          <w:b/>
          <w:bCs/>
          <w:sz w:val="24"/>
        </w:rPr>
      </w:pPr>
    </w:p>
    <w:p w:rsidR="009250CB" w:rsidRPr="00215AC3" w:rsidRDefault="001F656B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 w:rsidRPr="00215AC3">
        <w:rPr>
          <w:sz w:val="24"/>
        </w:rPr>
        <w:t>§ 2</w:t>
      </w:r>
      <w:r w:rsidR="00495233" w:rsidRPr="00215AC3">
        <w:rPr>
          <w:sz w:val="24"/>
        </w:rPr>
        <w:t>0</w:t>
      </w:r>
    </w:p>
    <w:p w:rsidR="004E6A05" w:rsidRPr="00215AC3" w:rsidRDefault="004E6A05" w:rsidP="00CC3FA2">
      <w:pPr>
        <w:numPr>
          <w:ilvl w:val="0"/>
          <w:numId w:val="12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jednocześnie  okres obrachunkowy.  </w:t>
      </w:r>
    </w:p>
    <w:p w:rsidR="004E6A05" w:rsidRPr="00215AC3" w:rsidRDefault="004E6A05" w:rsidP="00CC3FA2">
      <w:pPr>
        <w:numPr>
          <w:ilvl w:val="0"/>
          <w:numId w:val="12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19)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</w:p>
    <w:p w:rsidR="008B0250" w:rsidRPr="00215AC3" w:rsidRDefault="004E6A05" w:rsidP="008B0250">
      <w:pPr>
        <w:pStyle w:val="Akapitzlist"/>
        <w:numPr>
          <w:ilvl w:val="0"/>
          <w:numId w:val="12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pod  względem merytorycznym (w zakresie realizacji przedmiotu umowy) przez </w:t>
      </w:r>
      <w:r w:rsidR="00CC6D6A" w:rsidRPr="00215AC3">
        <w:rPr>
          <w:color w:val="auto"/>
          <w:sz w:val="24"/>
          <w:szCs w:val="24"/>
        </w:rPr>
        <w:t>.................................................</w:t>
      </w:r>
      <w:r w:rsidR="008B0250" w:rsidRPr="00215AC3">
        <w:rPr>
          <w:bCs/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8B0250">
      <w:pPr>
        <w:pStyle w:val="Akapitzlist"/>
        <w:numPr>
          <w:ilvl w:val="0"/>
          <w:numId w:val="12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CC3FA2">
      <w:pPr>
        <w:numPr>
          <w:ilvl w:val="0"/>
          <w:numId w:val="12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EE0F35" w:rsidRDefault="00EE0F35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495233">
        <w:rPr>
          <w:sz w:val="24"/>
        </w:rPr>
        <w:t>1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1. Przyjmujący zamówienie oświadcza, iż świadczy usługi na rzecz ludności i w ramach     indywidualnej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081D71" w:rsidRDefault="00081D71" w:rsidP="001F656B">
      <w:pPr>
        <w:jc w:val="center"/>
        <w:rPr>
          <w:sz w:val="24"/>
        </w:rPr>
      </w:pP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t>§ 2</w:t>
      </w:r>
      <w:r w:rsidR="00495233">
        <w:rPr>
          <w:sz w:val="24"/>
        </w:rPr>
        <w:t>2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9C53EF">
      <w:pPr>
        <w:numPr>
          <w:ilvl w:val="0"/>
          <w:numId w:val="37"/>
        </w:numPr>
        <w:jc w:val="both"/>
        <w:rPr>
          <w:sz w:val="24"/>
        </w:rPr>
      </w:pPr>
      <w:r>
        <w:rPr>
          <w:sz w:val="24"/>
        </w:rPr>
        <w:t xml:space="preserve">odzież roboczą zgodnie z wymogami </w:t>
      </w:r>
    </w:p>
    <w:p w:rsidR="00874784" w:rsidRDefault="00874784" w:rsidP="009C53EF">
      <w:pPr>
        <w:numPr>
          <w:ilvl w:val="0"/>
          <w:numId w:val="37"/>
        </w:numPr>
        <w:jc w:val="both"/>
        <w:rPr>
          <w:sz w:val="24"/>
        </w:rPr>
      </w:pPr>
      <w:r>
        <w:rPr>
          <w:sz w:val="24"/>
        </w:rPr>
        <w:t>posiadanie aktualnych szkoleń z zakresu BHP,</w:t>
      </w:r>
    </w:p>
    <w:p w:rsidR="00874784" w:rsidRDefault="00874784" w:rsidP="009C53EF">
      <w:pPr>
        <w:numPr>
          <w:ilvl w:val="0"/>
          <w:numId w:val="37"/>
        </w:numPr>
        <w:jc w:val="both"/>
        <w:rPr>
          <w:sz w:val="24"/>
        </w:rPr>
      </w:pPr>
      <w:r>
        <w:rPr>
          <w:sz w:val="24"/>
        </w:rPr>
        <w:t>posiadanie aktualnych badań profilaktycznych,</w:t>
      </w:r>
    </w:p>
    <w:p w:rsidR="00874784" w:rsidRDefault="00874784" w:rsidP="009C53EF">
      <w:pPr>
        <w:numPr>
          <w:ilvl w:val="0"/>
          <w:numId w:val="37"/>
        </w:numPr>
        <w:jc w:val="both"/>
        <w:rPr>
          <w:sz w:val="24"/>
        </w:rPr>
      </w:pPr>
      <w:r>
        <w:rPr>
          <w:sz w:val="24"/>
        </w:rPr>
        <w:t xml:space="preserve">posiadanie aktualnej książeczki do celów </w:t>
      </w:r>
      <w:proofErr w:type="spellStart"/>
      <w:r>
        <w:rPr>
          <w:sz w:val="24"/>
        </w:rPr>
        <w:t>sanitarno</w:t>
      </w:r>
      <w:proofErr w:type="spellEnd"/>
      <w:r>
        <w:rPr>
          <w:sz w:val="24"/>
        </w:rPr>
        <w:t xml:space="preserve"> - epidemiologicznych lub aktualnego orzeczenia do celów sanitarno-epidemiologicznych </w:t>
      </w:r>
    </w:p>
    <w:p w:rsidR="006B4DB1" w:rsidRDefault="00874784" w:rsidP="009C53EF">
      <w:pPr>
        <w:numPr>
          <w:ilvl w:val="0"/>
          <w:numId w:val="37"/>
        </w:numPr>
        <w:jc w:val="both"/>
        <w:rPr>
          <w:sz w:val="24"/>
        </w:rPr>
      </w:pPr>
      <w:r>
        <w:rPr>
          <w:sz w:val="24"/>
        </w:rPr>
        <w:t>ubezpieczenie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6B4DB1">
      <w:pPr>
        <w:numPr>
          <w:ilvl w:val="0"/>
          <w:numId w:val="37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maja  2016 r.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495233">
        <w:rPr>
          <w:sz w:val="24"/>
        </w:rPr>
        <w:t>3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495233">
        <w:rPr>
          <w:sz w:val="24"/>
        </w:rPr>
        <w:t>4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0510E7">
        <w:rPr>
          <w:b/>
          <w:sz w:val="24"/>
        </w:rPr>
        <w:t>....................</w:t>
      </w:r>
      <w:r w:rsidR="00584374">
        <w:rPr>
          <w:b/>
          <w:sz w:val="24"/>
        </w:rPr>
        <w:t>r.</w:t>
      </w:r>
      <w:r>
        <w:rPr>
          <w:sz w:val="24"/>
        </w:rPr>
        <w:t xml:space="preserve"> do </w:t>
      </w:r>
      <w:r w:rsidR="000510E7">
        <w:rPr>
          <w:b/>
          <w:sz w:val="24"/>
        </w:rPr>
        <w:t>.....................</w:t>
      </w:r>
      <w:r w:rsidR="00584374">
        <w:rPr>
          <w:b/>
          <w:sz w:val="24"/>
        </w:rPr>
        <w:t>r.</w:t>
      </w:r>
    </w:p>
    <w:p w:rsidR="00275A9F" w:rsidRDefault="00275A9F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lastRenderedPageBreak/>
        <w:t>§ 2</w:t>
      </w:r>
      <w:r w:rsidR="00495233">
        <w:rPr>
          <w:sz w:val="24"/>
        </w:rPr>
        <w:t>5</w:t>
      </w:r>
    </w:p>
    <w:p w:rsidR="009250CB" w:rsidRDefault="009250CB" w:rsidP="00CC3FA2">
      <w:pPr>
        <w:pStyle w:val="Normalny1"/>
        <w:numPr>
          <w:ilvl w:val="3"/>
          <w:numId w:val="13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CC3FA2">
      <w:pPr>
        <w:pStyle w:val="Normalny1"/>
        <w:numPr>
          <w:ilvl w:val="3"/>
          <w:numId w:val="13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CC3FA2">
      <w:pPr>
        <w:pStyle w:val="Normalny1"/>
        <w:numPr>
          <w:ilvl w:val="3"/>
          <w:numId w:val="13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CC3FA2">
      <w:pPr>
        <w:pStyle w:val="Tekstpodstawowy1"/>
        <w:numPr>
          <w:ilvl w:val="0"/>
          <w:numId w:val="20"/>
        </w:numPr>
        <w:rPr>
          <w:rFonts w:eastAsia="Times New Roman"/>
        </w:rPr>
      </w:pPr>
      <w:r>
        <w:t>dla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CC3FA2">
      <w:pPr>
        <w:pStyle w:val="Tekstpodstawowy1"/>
        <w:numPr>
          <w:ilvl w:val="0"/>
          <w:numId w:val="20"/>
        </w:numPr>
        <w:rPr>
          <w:rFonts w:eastAsia="Times New Roman"/>
        </w:rPr>
      </w:pPr>
      <w:r>
        <w:t>dla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5D7866" w:rsidRDefault="005D7866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495233">
        <w:rPr>
          <w:sz w:val="24"/>
        </w:rPr>
        <w:t>6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C32BC4" w:rsidRDefault="00C32BC4" w:rsidP="001F656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rPr>
          <w:sz w:val="24"/>
        </w:rPr>
      </w:pP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495233">
        <w:rPr>
          <w:sz w:val="24"/>
        </w:rPr>
        <w:t>7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CC3FA2">
      <w:pPr>
        <w:pStyle w:val="Tekstpodstawowy"/>
        <w:numPr>
          <w:ilvl w:val="0"/>
          <w:numId w:val="21"/>
        </w:numPr>
        <w:rPr>
          <w:color w:val="000000"/>
          <w:szCs w:val="24"/>
        </w:rPr>
      </w:pPr>
      <w:r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Default="009250CB" w:rsidP="00CC3FA2">
      <w:pPr>
        <w:pStyle w:val="Tekstpodstawowy"/>
        <w:numPr>
          <w:ilvl w:val="0"/>
          <w:numId w:val="21"/>
        </w:numPr>
        <w:rPr>
          <w:color w:val="000000"/>
          <w:szCs w:val="24"/>
        </w:rPr>
      </w:pPr>
      <w:r w:rsidRPr="0073266E">
        <w:rPr>
          <w:color w:val="000000"/>
          <w:szCs w:val="24"/>
        </w:rPr>
        <w:t>naruszył</w:t>
      </w:r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FF6787">
      <w:pPr>
        <w:pStyle w:val="Tekstpodstawowy"/>
        <w:numPr>
          <w:ilvl w:val="0"/>
          <w:numId w:val="21"/>
        </w:numPr>
        <w:rPr>
          <w:iCs/>
          <w:color w:val="000000"/>
          <w:szCs w:val="24"/>
        </w:rPr>
      </w:pPr>
      <w:r w:rsidRPr="00470B76">
        <w:rPr>
          <w:iCs/>
          <w:color w:val="000000"/>
          <w:szCs w:val="24"/>
        </w:rPr>
        <w:t>utracił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6B4DB1" w:rsidRPr="00470B76" w:rsidRDefault="006B4DB1" w:rsidP="00FF6787">
      <w:pPr>
        <w:pStyle w:val="Tekstpodstawowy"/>
        <w:numPr>
          <w:ilvl w:val="0"/>
          <w:numId w:val="21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953E37" w:rsidRDefault="00953E37" w:rsidP="00470B76">
      <w:pPr>
        <w:pStyle w:val="Tekstpodstawowy"/>
        <w:ind w:left="720"/>
        <w:rPr>
          <w:iCs/>
          <w:color w:val="000000"/>
          <w:szCs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495233">
        <w:rPr>
          <w:sz w:val="24"/>
        </w:rPr>
        <w:t>8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>1. Strony ustalają odpowiedzialność za niewykonanie lub nienależyte wykonanie niniejszej umowy  przez zapłatę kar umownych:</w:t>
      </w:r>
    </w:p>
    <w:p w:rsidR="00B1105C" w:rsidRDefault="001F4084" w:rsidP="00CC3FA2">
      <w:pPr>
        <w:pStyle w:val="Akapitzlist"/>
        <w:numPr>
          <w:ilvl w:val="0"/>
          <w:numId w:val="15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r w:rsidRPr="0041425F">
        <w:rPr>
          <w:color w:val="auto"/>
          <w:sz w:val="24"/>
        </w:rPr>
        <w:t xml:space="preserve">w </w:t>
      </w:r>
      <w:r w:rsidR="00953E37" w:rsidRPr="0041425F">
        <w:rPr>
          <w:color w:val="auto"/>
          <w:sz w:val="24"/>
        </w:rPr>
        <w:t>§ 1</w:t>
      </w:r>
      <w:r w:rsidR="00AA16AA" w:rsidRPr="0041425F">
        <w:rPr>
          <w:color w:val="auto"/>
          <w:sz w:val="24"/>
        </w:rPr>
        <w:t>3</w:t>
      </w:r>
      <w:r w:rsidR="00D63ED6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 xml:space="preserve">o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B1105C" w:rsidRPr="00C5334E" w:rsidRDefault="009C798E" w:rsidP="00CC3FA2">
      <w:pPr>
        <w:pStyle w:val="Akapitzlist"/>
        <w:numPr>
          <w:ilvl w:val="0"/>
          <w:numId w:val="15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CC3FA2">
      <w:pPr>
        <w:pStyle w:val="Akapitzlist"/>
        <w:numPr>
          <w:ilvl w:val="0"/>
          <w:numId w:val="13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Default="00495233" w:rsidP="009250CB">
      <w:pPr>
        <w:jc w:val="center"/>
      </w:pPr>
      <w:r>
        <w:rPr>
          <w:sz w:val="24"/>
        </w:rPr>
        <w:t>§ 29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9250CB" w:rsidRDefault="001F656B" w:rsidP="009250CB">
      <w:pPr>
        <w:pStyle w:val="Tekstpodstawowy"/>
        <w:jc w:val="center"/>
      </w:pPr>
      <w:r>
        <w:lastRenderedPageBreak/>
        <w:t>§ 3</w:t>
      </w:r>
      <w:r w:rsidR="00495233">
        <w:t>0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495233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584374" w:rsidRDefault="00584374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495233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Strony zastrzegają poufność wszelkich postanowień umowy. </w:t>
      </w:r>
    </w:p>
    <w:p w:rsidR="00F9209C" w:rsidRDefault="00F9209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t>§ 3</w:t>
      </w:r>
      <w:r w:rsidR="00495233">
        <w:rPr>
          <w:sz w:val="24"/>
        </w:rPr>
        <w:t>3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24564A" w:rsidRDefault="0024564A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495233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>W razie rozwiązania lub ustania niniejszej umowy Przyjmujący zamówienie zobowiązany jest niezwłocznie przekazać Udzielającemu zamówienia dokumenty i inne materiały dotyczące tajemnicy, o której mowa w § 3</w:t>
      </w:r>
      <w:r w:rsidR="00495233" w:rsidRPr="00F85D1C">
        <w:t>3</w:t>
      </w:r>
      <w:r w:rsidRPr="00F85D1C">
        <w:t>, jakie sporządził, zebrał, opracował lub otrzymał w trakcie trwania umowy w związku z jej wykonywaniem.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495233">
        <w:rPr>
          <w:sz w:val="24"/>
        </w:rPr>
        <w:t>5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color w:val="000000"/>
          <w:sz w:val="24"/>
        </w:rPr>
        <w:t>§ 3</w:t>
      </w:r>
      <w:r w:rsidR="00495233">
        <w:rPr>
          <w:color w:val="000000"/>
          <w:sz w:val="24"/>
        </w:rPr>
        <w:t>6</w:t>
      </w:r>
    </w:p>
    <w:p w:rsidR="004D74DF" w:rsidRPr="004D74DF" w:rsidRDefault="009250CB" w:rsidP="004D74D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D74DF" w:rsidRPr="004D74D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4D74DF" w:rsidRPr="004D74DF" w:rsidRDefault="004D74DF" w:rsidP="004D74DF">
      <w:pPr>
        <w:rPr>
          <w:sz w:val="24"/>
          <w:szCs w:val="24"/>
        </w:rPr>
      </w:pPr>
      <w:r w:rsidRPr="004D74DF">
        <w:rPr>
          <w:sz w:val="24"/>
          <w:szCs w:val="24"/>
        </w:rPr>
        <w:t>2. Rozliczenie o którym</w:t>
      </w:r>
      <w:r w:rsidR="00E93400">
        <w:rPr>
          <w:sz w:val="24"/>
          <w:szCs w:val="24"/>
        </w:rPr>
        <w:t xml:space="preserve"> mowa w ust. 1 nastąpi w formie </w:t>
      </w:r>
      <w:r w:rsidRPr="004D74DF">
        <w:rPr>
          <w:sz w:val="24"/>
          <w:szCs w:val="24"/>
        </w:rPr>
        <w:t>karty obiegowej.</w:t>
      </w:r>
    </w:p>
    <w:p w:rsidR="005D7866" w:rsidRDefault="005D7866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495233">
        <w:rPr>
          <w:sz w:val="24"/>
        </w:rPr>
        <w:t>7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 xml:space="preserve">uregulowanych niniejszą umową mają zastosowanie przepisy ustawy </w:t>
      </w:r>
    </w:p>
    <w:p w:rsidR="009250CB" w:rsidRDefault="009250CB" w:rsidP="009250CB">
      <w:pPr>
        <w:pStyle w:val="Tekstpodstawowy"/>
      </w:pPr>
      <w:r>
        <w:t>o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495233">
        <w:rPr>
          <w:sz w:val="24"/>
        </w:rPr>
        <w:t>8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E93342" w:rsidRPr="00764F0F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……………………………                                       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CC3FA2" w:rsidRPr="00CC3FA2" w:rsidRDefault="00CC3FA2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sectPr w:rsidR="00CC3FA2" w:rsidRPr="00CC3FA2" w:rsidSect="00CC3F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D63ED6">
      <w:rPr>
        <w:noProof/>
      </w:rPr>
      <w:t>9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F128417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F"/>
    <w:multiLevelType w:val="multilevel"/>
    <w:tmpl w:val="0000000F"/>
    <w:lvl w:ilvl="0">
      <w:start w:val="1"/>
      <w:numFmt w:val="lowerLetter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3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31C6EE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3267555"/>
    <w:multiLevelType w:val="multilevel"/>
    <w:tmpl w:val="8D5464B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C13784D"/>
    <w:multiLevelType w:val="multilevel"/>
    <w:tmpl w:val="DA8CE07E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D116A1A"/>
    <w:multiLevelType w:val="multilevel"/>
    <w:tmpl w:val="8B7A5EF4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E557FBE"/>
    <w:multiLevelType w:val="hybridMultilevel"/>
    <w:tmpl w:val="E774EB2E"/>
    <w:lvl w:ilvl="0" w:tplc="F8E2AF9E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4A82FB6"/>
    <w:multiLevelType w:val="hybridMultilevel"/>
    <w:tmpl w:val="2B5CEF3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F42535B"/>
    <w:multiLevelType w:val="hybridMultilevel"/>
    <w:tmpl w:val="2020C1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8659FC"/>
    <w:multiLevelType w:val="hybridMultilevel"/>
    <w:tmpl w:val="CC0223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505A63"/>
    <w:multiLevelType w:val="hybridMultilevel"/>
    <w:tmpl w:val="87AA28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B97B51"/>
    <w:multiLevelType w:val="hybridMultilevel"/>
    <w:tmpl w:val="333AC74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3364413"/>
    <w:multiLevelType w:val="hybridMultilevel"/>
    <w:tmpl w:val="ACC44F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1E04FB"/>
    <w:multiLevelType w:val="hybridMultilevel"/>
    <w:tmpl w:val="87183D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ED33D55"/>
    <w:multiLevelType w:val="hybridMultilevel"/>
    <w:tmpl w:val="544656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49735C"/>
    <w:multiLevelType w:val="hybridMultilevel"/>
    <w:tmpl w:val="DE4246E8"/>
    <w:lvl w:ilvl="0" w:tplc="165C4B22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7" w15:restartNumberingAfterBreak="0">
    <w:nsid w:val="5EEA7385"/>
    <w:multiLevelType w:val="hybridMultilevel"/>
    <w:tmpl w:val="BB345B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236FC1"/>
    <w:multiLevelType w:val="multilevel"/>
    <w:tmpl w:val="2360A6EE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5801C77"/>
    <w:multiLevelType w:val="hybridMultilevel"/>
    <w:tmpl w:val="7C86A7C6"/>
    <w:lvl w:ilvl="0" w:tplc="C734AA6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417BD5"/>
    <w:multiLevelType w:val="hybridMultilevel"/>
    <w:tmpl w:val="C562B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6D72F8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B0760A"/>
    <w:multiLevelType w:val="hybridMultilevel"/>
    <w:tmpl w:val="489AC7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B5D6AE3"/>
    <w:multiLevelType w:val="hybridMultilevel"/>
    <w:tmpl w:val="A41657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42"/>
  </w:num>
  <w:num w:numId="7">
    <w:abstractNumId w:val="7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9"/>
  </w:num>
  <w:num w:numId="13">
    <w:abstractNumId w:val="13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1"/>
  </w:num>
  <w:num w:numId="16">
    <w:abstractNumId w:val="38"/>
  </w:num>
  <w:num w:numId="17">
    <w:abstractNumId w:val="44"/>
  </w:num>
  <w:num w:numId="18">
    <w:abstractNumId w:val="32"/>
  </w:num>
  <w:num w:numId="19">
    <w:abstractNumId w:val="35"/>
  </w:num>
  <w:num w:numId="20">
    <w:abstractNumId w:val="22"/>
  </w:num>
  <w:num w:numId="21">
    <w:abstractNumId w:val="16"/>
  </w:num>
  <w:num w:numId="22">
    <w:abstractNumId w:val="37"/>
  </w:num>
  <w:num w:numId="23">
    <w:abstractNumId w:val="43"/>
  </w:num>
  <w:num w:numId="24">
    <w:abstractNumId w:val="34"/>
  </w:num>
  <w:num w:numId="25">
    <w:abstractNumId w:val="39"/>
  </w:num>
  <w:num w:numId="26">
    <w:abstractNumId w:val="40"/>
  </w:num>
  <w:num w:numId="27">
    <w:abstractNumId w:val="17"/>
  </w:num>
  <w:num w:numId="28">
    <w:abstractNumId w:val="28"/>
  </w:num>
  <w:num w:numId="29">
    <w:abstractNumId w:val="20"/>
  </w:num>
  <w:num w:numId="30">
    <w:abstractNumId w:val="30"/>
  </w:num>
  <w:num w:numId="31">
    <w:abstractNumId w:val="25"/>
  </w:num>
  <w:num w:numId="32">
    <w:abstractNumId w:val="31"/>
  </w:num>
  <w:num w:numId="33">
    <w:abstractNumId w:val="26"/>
  </w:num>
  <w:num w:numId="34">
    <w:abstractNumId w:val="45"/>
  </w:num>
  <w:num w:numId="35">
    <w:abstractNumId w:val="33"/>
  </w:num>
  <w:num w:numId="36">
    <w:abstractNumId w:val="19"/>
  </w:num>
  <w:num w:numId="37">
    <w:abstractNumId w:val="36"/>
  </w:num>
  <w:num w:numId="38">
    <w:abstractNumId w:val="15"/>
  </w:num>
  <w:num w:numId="39">
    <w:abstractNumId w:val="46"/>
  </w:num>
  <w:num w:numId="40">
    <w:abstractNumId w:val="29"/>
  </w:num>
  <w:num w:numId="41">
    <w:abstractNumId w:val="14"/>
  </w:num>
  <w:num w:numId="42">
    <w:abstractNumId w:val="24"/>
  </w:num>
  <w:num w:numId="43">
    <w:abstractNumId w:val="18"/>
  </w:num>
  <w:num w:numId="44">
    <w:abstractNumId w:val="27"/>
  </w:num>
  <w:num w:numId="45">
    <w:abstractNumId w:val="21"/>
  </w:num>
  <w:num w:numId="46">
    <w:abstractNumId w:val="2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E7353"/>
    <w:rsid w:val="00103B47"/>
    <w:rsid w:val="00112977"/>
    <w:rsid w:val="001142BC"/>
    <w:rsid w:val="00122DEC"/>
    <w:rsid w:val="00142F5C"/>
    <w:rsid w:val="00143884"/>
    <w:rsid w:val="0015036B"/>
    <w:rsid w:val="00157974"/>
    <w:rsid w:val="00160589"/>
    <w:rsid w:val="0018036F"/>
    <w:rsid w:val="00186972"/>
    <w:rsid w:val="0019055A"/>
    <w:rsid w:val="00192F3C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564A"/>
    <w:rsid w:val="0025168C"/>
    <w:rsid w:val="00264AD3"/>
    <w:rsid w:val="00266390"/>
    <w:rsid w:val="00267796"/>
    <w:rsid w:val="002707D2"/>
    <w:rsid w:val="002710B2"/>
    <w:rsid w:val="00275A9F"/>
    <w:rsid w:val="002805A5"/>
    <w:rsid w:val="002840AB"/>
    <w:rsid w:val="00291603"/>
    <w:rsid w:val="00295B1F"/>
    <w:rsid w:val="002A186A"/>
    <w:rsid w:val="002A3D67"/>
    <w:rsid w:val="002B5D21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1425F"/>
    <w:rsid w:val="0041700A"/>
    <w:rsid w:val="00417E7E"/>
    <w:rsid w:val="00420B6D"/>
    <w:rsid w:val="00430663"/>
    <w:rsid w:val="0043329E"/>
    <w:rsid w:val="00450995"/>
    <w:rsid w:val="00450C38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647E"/>
    <w:rsid w:val="00537FE8"/>
    <w:rsid w:val="005403FF"/>
    <w:rsid w:val="0056318F"/>
    <w:rsid w:val="00564AAC"/>
    <w:rsid w:val="00580E9D"/>
    <w:rsid w:val="00584374"/>
    <w:rsid w:val="005910A8"/>
    <w:rsid w:val="00592491"/>
    <w:rsid w:val="005A0515"/>
    <w:rsid w:val="005A4638"/>
    <w:rsid w:val="005A511C"/>
    <w:rsid w:val="005A76BB"/>
    <w:rsid w:val="005B3314"/>
    <w:rsid w:val="005C18F9"/>
    <w:rsid w:val="005C3276"/>
    <w:rsid w:val="005D2CF7"/>
    <w:rsid w:val="005D7866"/>
    <w:rsid w:val="005E6BFF"/>
    <w:rsid w:val="00605351"/>
    <w:rsid w:val="006072A0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5B8E"/>
    <w:rsid w:val="006717C1"/>
    <w:rsid w:val="0068349B"/>
    <w:rsid w:val="00691FAC"/>
    <w:rsid w:val="006B11C8"/>
    <w:rsid w:val="006B33DF"/>
    <w:rsid w:val="006B42A0"/>
    <w:rsid w:val="006B4DB1"/>
    <w:rsid w:val="006B6CE7"/>
    <w:rsid w:val="006B7882"/>
    <w:rsid w:val="006C0FB0"/>
    <w:rsid w:val="006C622F"/>
    <w:rsid w:val="006D5CB8"/>
    <w:rsid w:val="006E4713"/>
    <w:rsid w:val="006F0F01"/>
    <w:rsid w:val="006F66F9"/>
    <w:rsid w:val="007024D2"/>
    <w:rsid w:val="00714F1A"/>
    <w:rsid w:val="0072365C"/>
    <w:rsid w:val="00725810"/>
    <w:rsid w:val="0073266E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B4FD2"/>
    <w:rsid w:val="007E135B"/>
    <w:rsid w:val="007E7104"/>
    <w:rsid w:val="007E7E29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74784"/>
    <w:rsid w:val="008830AD"/>
    <w:rsid w:val="00890E86"/>
    <w:rsid w:val="00897B04"/>
    <w:rsid w:val="008B0250"/>
    <w:rsid w:val="008B7F91"/>
    <w:rsid w:val="008C4730"/>
    <w:rsid w:val="008D5CF2"/>
    <w:rsid w:val="008F40DE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76C0B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21931"/>
    <w:rsid w:val="00A22220"/>
    <w:rsid w:val="00A32223"/>
    <w:rsid w:val="00A35B39"/>
    <w:rsid w:val="00A47E73"/>
    <w:rsid w:val="00A65D33"/>
    <w:rsid w:val="00A71F18"/>
    <w:rsid w:val="00AA16AA"/>
    <w:rsid w:val="00AB4D46"/>
    <w:rsid w:val="00AB65B4"/>
    <w:rsid w:val="00AC1130"/>
    <w:rsid w:val="00AC4EF3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313BA"/>
    <w:rsid w:val="00B3445D"/>
    <w:rsid w:val="00B44B13"/>
    <w:rsid w:val="00B4732E"/>
    <w:rsid w:val="00B53539"/>
    <w:rsid w:val="00B561A4"/>
    <w:rsid w:val="00B61955"/>
    <w:rsid w:val="00B64D30"/>
    <w:rsid w:val="00B7436F"/>
    <w:rsid w:val="00B81494"/>
    <w:rsid w:val="00B91756"/>
    <w:rsid w:val="00B93E35"/>
    <w:rsid w:val="00B95043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6A67"/>
    <w:rsid w:val="00D63ED6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6F1"/>
    <w:rsid w:val="00EA5751"/>
    <w:rsid w:val="00EA5EB5"/>
    <w:rsid w:val="00EC7615"/>
    <w:rsid w:val="00ED282B"/>
    <w:rsid w:val="00EE0F35"/>
    <w:rsid w:val="00EE3908"/>
    <w:rsid w:val="00EF5859"/>
    <w:rsid w:val="00F068C0"/>
    <w:rsid w:val="00F17ACB"/>
    <w:rsid w:val="00F25660"/>
    <w:rsid w:val="00F30504"/>
    <w:rsid w:val="00F355A4"/>
    <w:rsid w:val="00F613FC"/>
    <w:rsid w:val="00F70B68"/>
    <w:rsid w:val="00F85D1C"/>
    <w:rsid w:val="00F86B85"/>
    <w:rsid w:val="00F87D7B"/>
    <w:rsid w:val="00F90EB7"/>
    <w:rsid w:val="00F9209C"/>
    <w:rsid w:val="00F941D9"/>
    <w:rsid w:val="00FA6C83"/>
    <w:rsid w:val="00FB2669"/>
    <w:rsid w:val="00FC39CD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8C223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pital@4wsk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9</Pages>
  <Words>4359</Words>
  <Characters>26156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Arletta Agnieszka Abadżijewa</cp:lastModifiedBy>
  <cp:revision>32</cp:revision>
  <cp:lastPrinted>2024-11-27T08:03:00Z</cp:lastPrinted>
  <dcterms:created xsi:type="dcterms:W3CDTF">2024-11-27T07:20:00Z</dcterms:created>
  <dcterms:modified xsi:type="dcterms:W3CDTF">2025-11-04T12:18:00Z</dcterms:modified>
</cp:coreProperties>
</file>