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A5060F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</w:t>
      </w:r>
      <w:r w:rsidRPr="00A5060F">
        <w:rPr>
          <w:rFonts w:ascii="Times New Roman" w:hAnsi="Times New Roman" w:cs="Times New Roman"/>
          <w:color w:val="000000"/>
          <w:sz w:val="24"/>
          <w:szCs w:val="24"/>
        </w:rPr>
        <w:t xml:space="preserve">opieki zdrowotnej finansowanych ze środków publicznych </w:t>
      </w:r>
      <w:r w:rsidR="00976C75" w:rsidRPr="00A5060F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 w:rsidRPr="00A506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A5060F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A506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A5060F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060F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Pr="00A5060F" w:rsidRDefault="00F85D1C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1</w:t>
      </w:r>
    </w:p>
    <w:p w:rsidR="0022716C" w:rsidRPr="00A5060F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A5060F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 w:rsidRPr="00A5060F">
        <w:rPr>
          <w:sz w:val="24"/>
          <w:szCs w:val="24"/>
        </w:rPr>
        <w:t xml:space="preserve"> </w:t>
      </w:r>
      <w:r w:rsidRPr="00A5060F">
        <w:rPr>
          <w:sz w:val="24"/>
          <w:szCs w:val="24"/>
          <w:u w:val="single"/>
        </w:rPr>
        <w:t xml:space="preserve">w </w:t>
      </w:r>
      <w:r w:rsidR="00D166C1" w:rsidRPr="00A5060F">
        <w:rPr>
          <w:sz w:val="24"/>
          <w:szCs w:val="24"/>
          <w:u w:val="single"/>
        </w:rPr>
        <w:t xml:space="preserve">zakresie </w:t>
      </w:r>
      <w:r w:rsidR="00897B04" w:rsidRPr="00A5060F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A5060F">
        <w:rPr>
          <w:bCs/>
          <w:sz w:val="24"/>
          <w:szCs w:val="24"/>
          <w:lang w:eastAsia="en-US"/>
        </w:rPr>
        <w:t xml:space="preserve"> </w:t>
      </w:r>
      <w:r w:rsidRPr="00A5060F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A5060F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A5060F">
        <w:rPr>
          <w:color w:val="000000"/>
          <w:sz w:val="24"/>
        </w:rPr>
        <w:t>W zakres czynności objętych umową  w szczególności wchodzi:</w:t>
      </w:r>
    </w:p>
    <w:p w:rsidR="00A71F18" w:rsidRPr="00A5060F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A5060F"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 w:rsidRPr="00A5060F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A5060F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060F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AA6F2D" w:rsidRPr="00A5060F">
        <w:rPr>
          <w:rFonts w:ascii="Times New Roman" w:eastAsia="Times New Roman" w:hAnsi="Times New Roman" w:cs="Times New Roman"/>
          <w:sz w:val="24"/>
          <w:szCs w:val="24"/>
        </w:rPr>
        <w:t>-jeżeli dotyczy</w:t>
      </w:r>
      <w:r w:rsidRPr="00A5060F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A5060F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A5060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 w:rsidRPr="00A506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060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A5060F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późn. zm.) </w:t>
      </w:r>
      <w:r w:rsidR="003C5338" w:rsidRPr="00A5060F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A5060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A5060F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A5060F">
        <w:rPr>
          <w:rFonts w:ascii="Times New Roman" w:hAnsi="Times New Roman" w:cs="Times New Roman"/>
          <w:color w:val="000000"/>
          <w:sz w:val="24"/>
        </w:rPr>
        <w:t>u</w:t>
      </w:r>
      <w:r w:rsidR="00EE3908" w:rsidRPr="00A5060F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 w:rsidRPr="00A5060F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 w:rsidRPr="00A5060F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A5060F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A5060F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 w:rsidRPr="00A5060F">
        <w:rPr>
          <w:sz w:val="24"/>
          <w:szCs w:val="24"/>
          <w:lang w:eastAsia="pl-PL"/>
        </w:rPr>
        <w:t>u</w:t>
      </w:r>
      <w:r w:rsidR="00EE3908" w:rsidRPr="00A5060F">
        <w:rPr>
          <w:sz w:val="24"/>
          <w:szCs w:val="24"/>
          <w:lang w:eastAsia="pl-PL"/>
        </w:rPr>
        <w:t>dział w Pakiecie Szybkiej Ścieżki Onkologicznej (DILO)</w:t>
      </w:r>
      <w:r w:rsidR="003C5338" w:rsidRPr="00A5060F">
        <w:rPr>
          <w:sz w:val="24"/>
          <w:szCs w:val="24"/>
          <w:lang w:eastAsia="pl-PL"/>
        </w:rPr>
        <w:t xml:space="preserve"> – jeżeli dotyczy</w:t>
      </w:r>
      <w:r w:rsidR="00EE3908" w:rsidRPr="00A5060F">
        <w:rPr>
          <w:sz w:val="24"/>
          <w:szCs w:val="24"/>
          <w:lang w:eastAsia="pl-PL"/>
        </w:rPr>
        <w:t>,</w:t>
      </w:r>
    </w:p>
    <w:p w:rsidR="0077431C" w:rsidRPr="00A5060F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A5060F">
        <w:rPr>
          <w:rFonts w:ascii="Times New Roman" w:hAnsi="Times New Roman" w:cs="Times New Roman"/>
          <w:color w:val="000000"/>
          <w:sz w:val="24"/>
        </w:rPr>
        <w:t>r</w:t>
      </w:r>
      <w:r w:rsidR="00A71F18" w:rsidRPr="00A5060F">
        <w:rPr>
          <w:rFonts w:ascii="Times New Roman" w:hAnsi="Times New Roman" w:cs="Times New Roman"/>
          <w:color w:val="000000"/>
          <w:sz w:val="24"/>
        </w:rPr>
        <w:t xml:space="preserve">ejestracja pełnych przebiegów realizowanych w komórkach procesów leczenia i wszystkich działań podejmowanych wobec pacjenta w zakresie przyznanych uprawnień. </w:t>
      </w:r>
    </w:p>
    <w:p w:rsidR="00C35F98" w:rsidRPr="00A5060F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A5060F">
        <w:rPr>
          <w:sz w:val="24"/>
          <w:szCs w:val="24"/>
        </w:rPr>
        <w:t xml:space="preserve">Miejscem </w:t>
      </w:r>
      <w:r w:rsidR="00AB65B4" w:rsidRPr="00A5060F">
        <w:rPr>
          <w:sz w:val="24"/>
          <w:szCs w:val="24"/>
        </w:rPr>
        <w:t>udzielania świadczeń zdrowotnych będzie 4. Wojskowy Szpital Kliniczny z Polikliniką Samodzielny Publiczny Zakład Opieki Zdrowotnej we Wrocławiu lub inne miejsce wskazane przez Udzielającego zamówienie.</w:t>
      </w:r>
    </w:p>
    <w:p w:rsidR="00A71F18" w:rsidRPr="00A5060F" w:rsidRDefault="00292990" w:rsidP="00292990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A5060F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5060F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5060F">
        <w:rPr>
          <w:rFonts w:ascii="Times New Roman" w:hAnsi="Times New Roman" w:cs="Times New Roman"/>
          <w:b/>
          <w:color w:val="000000"/>
          <w:sz w:val="24"/>
        </w:rPr>
        <w:t xml:space="preserve"> Polikliniki Stomatologicznej </w:t>
      </w:r>
      <w:r w:rsidRPr="00A5060F">
        <w:rPr>
          <w:rFonts w:ascii="Times New Roman" w:hAnsi="Times New Roman" w:cs="Times New Roman"/>
          <w:sz w:val="24"/>
        </w:rPr>
        <w:t>(zwanej dalej</w:t>
      </w:r>
      <w:r w:rsidRPr="00A5060F">
        <w:rPr>
          <w:rFonts w:ascii="Times New Roman" w:hAnsi="Times New Roman" w:cs="Times New Roman"/>
          <w:b/>
          <w:sz w:val="24"/>
        </w:rPr>
        <w:t xml:space="preserve"> Polikliniką</w:t>
      </w:r>
      <w:r w:rsidRPr="00A5060F">
        <w:rPr>
          <w:rFonts w:ascii="Times New Roman" w:hAnsi="Times New Roman" w:cs="Times New Roman"/>
          <w:sz w:val="24"/>
        </w:rPr>
        <w:t xml:space="preserve">) </w:t>
      </w:r>
      <w:r w:rsidRPr="00A5060F">
        <w:rPr>
          <w:rFonts w:ascii="Times New Roman" w:hAnsi="Times New Roman" w:cs="Times New Roman"/>
          <w:color w:val="000000"/>
          <w:sz w:val="24"/>
        </w:rPr>
        <w:t xml:space="preserve">w godzinach ustalonych </w:t>
      </w:r>
      <w:r w:rsidRPr="00A5060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5060F">
        <w:rPr>
          <w:rFonts w:ascii="Times New Roman" w:hAnsi="Times New Roman" w:cs="Times New Roman"/>
          <w:color w:val="000000"/>
          <w:sz w:val="24"/>
        </w:rPr>
        <w:t xml:space="preserve"> min …………godzin w miesiącu. </w:t>
      </w:r>
    </w:p>
    <w:p w:rsidR="0022716C" w:rsidRPr="00A5060F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5060F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292990" w:rsidRPr="00A5060F" w:rsidRDefault="00292990" w:rsidP="00292990">
      <w:pPr>
        <w:numPr>
          <w:ilvl w:val="0"/>
          <w:numId w:val="1"/>
        </w:numPr>
        <w:tabs>
          <w:tab w:val="left" w:pos="900"/>
        </w:tabs>
        <w:suppressAutoHyphens w:val="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Udzielający zamówienia zleca, a Przyjmujący zamówienie przyjmuje obowiązki związane z udzielaniem świadczeń zdrowotnych lekarza dentysty oraz zaopatrzenia w leki i materiały, o których mowa w umowie zawartej przez Udzielającego zamówienia z Dolnośląskim Oddziałem Narodowego Funduszu Zdrowia.</w:t>
      </w:r>
    </w:p>
    <w:p w:rsidR="00292990" w:rsidRPr="00A5060F" w:rsidRDefault="00292990" w:rsidP="00292990">
      <w:pPr>
        <w:numPr>
          <w:ilvl w:val="0"/>
          <w:numId w:val="1"/>
        </w:numPr>
        <w:tabs>
          <w:tab w:val="left" w:pos="900"/>
        </w:tabs>
        <w:suppressAutoHyphens w:val="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Przyjmujący zamówienie zobowiązany jest do zaopatrywania się we własnym zakresie w materiały i artykuły sanitarne, leki, sprzęt jednorazowego użytku oraz inne materiały niezbędne do wykonywania przedmiotu umowy.</w:t>
      </w:r>
    </w:p>
    <w:p w:rsidR="00292990" w:rsidRPr="00A5060F" w:rsidRDefault="00292990" w:rsidP="00292990">
      <w:pPr>
        <w:numPr>
          <w:ilvl w:val="0"/>
          <w:numId w:val="1"/>
        </w:numPr>
        <w:tabs>
          <w:tab w:val="left" w:pos="900"/>
        </w:tabs>
        <w:suppressAutoHyphens w:val="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Przyjmujący zamówienie zobowiązany jest do pokrycia kosztów technicznego wykonywania prac (protetycznych lub ortodontycznych).</w:t>
      </w:r>
    </w:p>
    <w:p w:rsidR="00292990" w:rsidRPr="00A5060F" w:rsidRDefault="00292990" w:rsidP="00292990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5060F">
        <w:rPr>
          <w:sz w:val="24"/>
          <w:szCs w:val="24"/>
        </w:rPr>
        <w:t>Przyjmujący zamówienie zobowiązany jest do zawarcia umowy z Zakładem Ubezpieczeń Społecznych i uzyskania prawa do orzekania o czasowej niezdolności do pracy.</w:t>
      </w: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 xml:space="preserve">§ 2 </w:t>
      </w:r>
    </w:p>
    <w:p w:rsidR="00A54B4F" w:rsidRPr="00A5060F" w:rsidRDefault="00A54B4F" w:rsidP="00A54B4F">
      <w:pPr>
        <w:numPr>
          <w:ilvl w:val="0"/>
          <w:numId w:val="2"/>
        </w:numPr>
        <w:jc w:val="both"/>
        <w:rPr>
          <w:sz w:val="24"/>
        </w:rPr>
      </w:pPr>
      <w:r w:rsidRPr="00A5060F">
        <w:rPr>
          <w:sz w:val="24"/>
        </w:rPr>
        <w:t>Przyjmujący zamówienie zobowiązuje się do przestrzegania: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</w:rPr>
        <w:lastRenderedPageBreak/>
        <w:t>standardów udzielania świadczeń zdrowotnych ustalonych przez Udzielającego zamówienia,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</w:rPr>
        <w:t>regulaminu organizacyjnego 4. Wojskowego Szpitala Klinicznego z Polikliniką SP ZOZ we Wrocławiu,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</w:rPr>
        <w:t>zasad etyki zawodowej,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</w:rPr>
        <w:t>wewnętrznych procedur, instrukcji i zarządzeń obowiązujących u Udzielającego zamówienie,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</w:rPr>
        <w:t xml:space="preserve">zasad związanych z </w:t>
      </w:r>
      <w:r w:rsidRPr="00A5060F">
        <w:rPr>
          <w:color w:val="000000"/>
          <w:sz w:val="24"/>
        </w:rPr>
        <w:t xml:space="preserve">nadzorowaniem, bieżącym rozliczaniem oraz prowadzeniem dokumentacji związanej z obrotem środkami odurzającymi, substancjami psychotropowymi i prekursorami kategorii 1 oraz dokonywaniem wymaganych wpisów w dokumentacji medycznej pacjentów w tym zakresie, 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  <w:szCs w:val="24"/>
        </w:rPr>
        <w:t>obowiązku zgłaszania zdarzeń niepożądanych zgodnie z obowiązującymi procedurami,</w:t>
      </w:r>
    </w:p>
    <w:p w:rsidR="00A54B4F" w:rsidRPr="00A5060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A5060F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A5060F" w:rsidRDefault="00A54B4F" w:rsidP="00A54B4F">
      <w:pPr>
        <w:ind w:left="349"/>
        <w:jc w:val="both"/>
        <w:rPr>
          <w:sz w:val="24"/>
        </w:rPr>
      </w:pPr>
      <w:r w:rsidRPr="00A5060F">
        <w:rPr>
          <w:sz w:val="24"/>
        </w:rPr>
        <w:t xml:space="preserve">9)  Polityki Zintegrowanego Systemu Zarządzania oraz Polityki Bezpieczeństwa Pacjenta. </w:t>
      </w:r>
    </w:p>
    <w:p w:rsidR="00292990" w:rsidRPr="00A5060F" w:rsidRDefault="00292990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A5060F">
        <w:rPr>
          <w:sz w:val="24"/>
          <w:szCs w:val="24"/>
        </w:rPr>
        <w:t>Przyjmujący zamówienie zobowiązany jest do sprawdzenia uprawnień pacjentów do świadczeń opieki zdrowotnej, ewidencjonowania pacjentów oraz świadczonych na ich rzecz procedur w dokumentacji medycznej oraz fiskalnej, a także przedkładania comiesięcznie zestawienia rozliczeń na dany miesiąc Kierownikowi Polikliniki Stomatologicznej. Rozliczenie miesięczne winno ujmować procedury zrealizowane w myśl umowy z Narodowym Funduszem Zdrowia oraz procedury ponadstandardowe.</w:t>
      </w:r>
    </w:p>
    <w:p w:rsidR="00A54B4F" w:rsidRPr="00A5060F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A5060F">
        <w:rPr>
          <w:sz w:val="24"/>
        </w:rPr>
        <w:t>Wykonywane świadczenia zdrowotne będące przedmiotem niniejszej umowy, muszą być niezbędne, celowe i kompleksowe, a ordynowanie leków, materiałów medycznych, środków leczniczych i pomocniczych będzie odbywać się zgodnie z obowiązującymi w tym zakresie przepisami oraz z uwzględnieniem zasady nie przekraczania granic koniecznej potrzeby oraz możliwości finansowych Udzielającego zamówienia.</w:t>
      </w:r>
    </w:p>
    <w:p w:rsidR="00A54B4F" w:rsidRPr="00A5060F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A5060F">
        <w:rPr>
          <w:sz w:val="24"/>
          <w:szCs w:val="24"/>
        </w:rPr>
        <w:t xml:space="preserve">Przyjmujący zamówienie zobowiązany jest do przestrzegania zasad określonych w decyzji  nr 145/MON z dnia 13 lipca 2017r. ( Dz. Urz. MON poz. 157 ) w sprawie zasad postępowania w kontaktach z wykonawcami zgodnie z treścią Załącznika do ww. decyzji, który stanowi integralną część niniejszej umowy i jest dostępny na stronie: </w:t>
      </w:r>
      <w:hyperlink r:id="rId7" w:history="1">
        <w:r w:rsidRPr="00A5060F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A5060F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</w:rPr>
      </w:pPr>
    </w:p>
    <w:p w:rsidR="0080715F" w:rsidRPr="00A5060F" w:rsidRDefault="0080715F" w:rsidP="0080715F">
      <w:pPr>
        <w:ind w:left="360"/>
        <w:jc w:val="center"/>
        <w:rPr>
          <w:sz w:val="24"/>
        </w:rPr>
      </w:pPr>
      <w:r w:rsidRPr="00A5060F">
        <w:rPr>
          <w:sz w:val="24"/>
        </w:rPr>
        <w:t>§ 3</w:t>
      </w:r>
    </w:p>
    <w:p w:rsidR="00484C77" w:rsidRPr="00A5060F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A5060F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A5060F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A5060F">
        <w:rPr>
          <w:sz w:val="24"/>
        </w:rPr>
        <w:t xml:space="preserve">Organizacja, zakup oraz zapewnienie koniecznego asortymentu i ilości koniecznych </w:t>
      </w:r>
      <w:r w:rsidRPr="00A5060F">
        <w:rPr>
          <w:sz w:val="24"/>
        </w:rPr>
        <w:br/>
        <w:t xml:space="preserve">do </w:t>
      </w:r>
      <w:r w:rsidR="007F52F8" w:rsidRPr="00A5060F">
        <w:rPr>
          <w:sz w:val="24"/>
        </w:rPr>
        <w:t>wykonywania</w:t>
      </w:r>
      <w:r w:rsidRPr="00A5060F">
        <w:rPr>
          <w:sz w:val="24"/>
        </w:rPr>
        <w:t xml:space="preserve"> </w:t>
      </w:r>
      <w:r w:rsidR="00FE498A" w:rsidRPr="00A5060F">
        <w:rPr>
          <w:sz w:val="24"/>
        </w:rPr>
        <w:t xml:space="preserve">przedmiotu </w:t>
      </w:r>
      <w:r w:rsidRPr="00A5060F">
        <w:rPr>
          <w:sz w:val="24"/>
        </w:rPr>
        <w:t>zamówienia określonego w § 1 umowy</w:t>
      </w:r>
      <w:r w:rsidR="00FE498A" w:rsidRPr="00A5060F">
        <w:rPr>
          <w:sz w:val="24"/>
        </w:rPr>
        <w:t>,</w:t>
      </w:r>
      <w:r w:rsidRPr="00A5060F">
        <w:rPr>
          <w:sz w:val="24"/>
        </w:rPr>
        <w:t xml:space="preserve"> w tym artykułów sanitarnych, leków i sprzętu medycznego niezbędnego do wykonania </w:t>
      </w:r>
      <w:r w:rsidR="00FE498A" w:rsidRPr="00A5060F">
        <w:rPr>
          <w:sz w:val="24"/>
        </w:rPr>
        <w:t>przez Przyjmującego zamówienie czynności objętych umową</w:t>
      </w:r>
      <w:r w:rsidRPr="00A5060F">
        <w:rPr>
          <w:sz w:val="24"/>
        </w:rPr>
        <w:t xml:space="preserve"> jest obowiązkiem Udzielającego zamówienia. </w:t>
      </w:r>
    </w:p>
    <w:p w:rsidR="0080715F" w:rsidRPr="00A5060F" w:rsidRDefault="0080715F" w:rsidP="00484C77">
      <w:pPr>
        <w:ind w:left="397"/>
        <w:jc w:val="both"/>
        <w:rPr>
          <w:sz w:val="24"/>
        </w:rPr>
      </w:pPr>
    </w:p>
    <w:p w:rsidR="0080715F" w:rsidRPr="00A5060F" w:rsidRDefault="0080715F" w:rsidP="0080715F">
      <w:pPr>
        <w:ind w:left="360"/>
        <w:jc w:val="center"/>
        <w:rPr>
          <w:sz w:val="24"/>
        </w:rPr>
      </w:pPr>
      <w:r w:rsidRPr="00A5060F">
        <w:rPr>
          <w:sz w:val="24"/>
        </w:rPr>
        <w:t>§ 4</w:t>
      </w:r>
    </w:p>
    <w:p w:rsidR="00A71F18" w:rsidRPr="00A5060F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A5060F">
        <w:rPr>
          <w:sz w:val="24"/>
        </w:rPr>
        <w:t>Udzielający zamówienia ma obowiązek zapewnienia niezbędnej do prawidłowego funkcjonowania</w:t>
      </w:r>
      <w:r w:rsidRPr="00A5060F">
        <w:rPr>
          <w:bCs/>
          <w:sz w:val="24"/>
        </w:rPr>
        <w:t xml:space="preserve"> oddziału</w:t>
      </w:r>
      <w:r w:rsidRPr="00A5060F">
        <w:rPr>
          <w:rFonts w:eastAsia="Calibri"/>
          <w:color w:val="000000"/>
          <w:sz w:val="24"/>
          <w:szCs w:val="22"/>
        </w:rPr>
        <w:t xml:space="preserve"> </w:t>
      </w:r>
      <w:r w:rsidRPr="00A5060F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A5060F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A5060F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A5060F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A5060F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A5060F">
        <w:rPr>
          <w:i/>
          <w:sz w:val="24"/>
        </w:rPr>
        <w:t xml:space="preserve"> </w:t>
      </w:r>
      <w:r w:rsidRPr="00A5060F">
        <w:rPr>
          <w:sz w:val="24"/>
        </w:rPr>
        <w:t xml:space="preserve">lekarskie i nie wnosi do tego </w:t>
      </w:r>
      <w:r w:rsidR="00853080" w:rsidRPr="00A5060F">
        <w:rPr>
          <w:sz w:val="24"/>
        </w:rPr>
        <w:t xml:space="preserve">żadnych zastrzeżeń, a </w:t>
      </w:r>
      <w:r w:rsidR="003A19C9" w:rsidRPr="00A5060F">
        <w:rPr>
          <w:sz w:val="24"/>
        </w:rPr>
        <w:t>funkcję koordynatora działalności wszystkich świadczeniodawców</w:t>
      </w:r>
      <w:r w:rsidR="00853080" w:rsidRPr="00A5060F">
        <w:rPr>
          <w:sz w:val="24"/>
        </w:rPr>
        <w:t>, w tym zakresie</w:t>
      </w:r>
      <w:r w:rsidR="003A19C9" w:rsidRPr="00A5060F">
        <w:rPr>
          <w:sz w:val="24"/>
        </w:rPr>
        <w:t xml:space="preserve"> pełnić będzie </w:t>
      </w:r>
      <w:r w:rsidR="00292990" w:rsidRPr="00A5060F">
        <w:rPr>
          <w:b/>
          <w:sz w:val="24"/>
        </w:rPr>
        <w:t>Kierownik Polikliniki Stomatologicznej.</w:t>
      </w:r>
    </w:p>
    <w:p w:rsidR="00A71F18" w:rsidRPr="00A5060F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A5060F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292990" w:rsidRPr="00A5060F">
        <w:rPr>
          <w:rFonts w:eastAsia="Calibri"/>
          <w:b/>
          <w:color w:val="000000"/>
          <w:sz w:val="24"/>
          <w:szCs w:val="22"/>
        </w:rPr>
        <w:t>Polikliniki Stomatologicznej</w:t>
      </w:r>
      <w:r w:rsidR="00292990" w:rsidRPr="00A5060F">
        <w:rPr>
          <w:rFonts w:eastAsia="Calibri"/>
          <w:b/>
          <w:color w:val="000000"/>
          <w:sz w:val="24"/>
          <w:szCs w:val="22"/>
        </w:rPr>
        <w:t>.</w:t>
      </w:r>
    </w:p>
    <w:p w:rsidR="009250CB" w:rsidRPr="00A5060F" w:rsidRDefault="00775FFE" w:rsidP="009250CB">
      <w:pPr>
        <w:jc w:val="center"/>
        <w:rPr>
          <w:sz w:val="24"/>
        </w:rPr>
      </w:pPr>
      <w:r w:rsidRPr="00A5060F">
        <w:rPr>
          <w:sz w:val="24"/>
        </w:rPr>
        <w:t xml:space="preserve"> </w:t>
      </w:r>
      <w:r w:rsidR="009250CB" w:rsidRPr="00A5060F">
        <w:rPr>
          <w:sz w:val="24"/>
        </w:rPr>
        <w:t>§ 5</w:t>
      </w:r>
    </w:p>
    <w:p w:rsidR="009250CB" w:rsidRPr="00A5060F" w:rsidRDefault="009250CB" w:rsidP="00CC3FA2">
      <w:pPr>
        <w:numPr>
          <w:ilvl w:val="0"/>
          <w:numId w:val="5"/>
        </w:numPr>
        <w:jc w:val="both"/>
        <w:rPr>
          <w:sz w:val="24"/>
        </w:rPr>
      </w:pPr>
      <w:r w:rsidRPr="00A5060F"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Pr="00A5060F" w:rsidRDefault="009250CB" w:rsidP="00CC3FA2">
      <w:pPr>
        <w:numPr>
          <w:ilvl w:val="0"/>
          <w:numId w:val="5"/>
        </w:numPr>
        <w:jc w:val="both"/>
        <w:rPr>
          <w:sz w:val="24"/>
        </w:rPr>
      </w:pPr>
      <w:r w:rsidRPr="00A5060F"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Pr="00A5060F" w:rsidRDefault="009250CB" w:rsidP="00CC3FA2">
      <w:pPr>
        <w:numPr>
          <w:ilvl w:val="0"/>
          <w:numId w:val="5"/>
        </w:numPr>
        <w:jc w:val="both"/>
        <w:rPr>
          <w:sz w:val="24"/>
        </w:rPr>
      </w:pPr>
      <w:r w:rsidRPr="00A5060F"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 w:rsidRPr="00A5060F">
        <w:rPr>
          <w:sz w:val="24"/>
        </w:rPr>
        <w:t xml:space="preserve"> oraz dostęp do jego systemów informatycznych na potrzeby </w:t>
      </w:r>
      <w:r w:rsidR="008D5CF2" w:rsidRPr="00A5060F">
        <w:rPr>
          <w:sz w:val="24"/>
        </w:rPr>
        <w:t>prowadzenia dokumentacji medycznej wymaganej odrębnymi przepisami.</w:t>
      </w:r>
    </w:p>
    <w:p w:rsidR="00470B76" w:rsidRPr="00A5060F" w:rsidRDefault="00470B76" w:rsidP="009522C5">
      <w:pPr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6</w:t>
      </w:r>
    </w:p>
    <w:p w:rsidR="00217D9F" w:rsidRPr="00A5060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 w:rsidRPr="00A5060F">
        <w:rPr>
          <w:rFonts w:eastAsia="Times New Roman"/>
        </w:rPr>
        <w:t xml:space="preserve">    </w:t>
      </w:r>
      <w:r w:rsidR="005D2CF7" w:rsidRPr="00A5060F">
        <w:rPr>
          <w:rFonts w:eastAsia="Times New Roman"/>
        </w:rPr>
        <w:t xml:space="preserve"> </w:t>
      </w:r>
      <w:r w:rsidR="00217D9F" w:rsidRPr="00A5060F">
        <w:t>Udostępnianie dokumentacji medycznej przez Przyjmującego zamówienie osobom trzecim odbywa się zgodnie z przepisami ustawy z dn. 6 listopada 2008r. o prawach pacjenta i Rzeczniku Praw Pacj</w:t>
      </w:r>
      <w:r w:rsidR="007024D2" w:rsidRPr="00A5060F">
        <w:t>enta (</w:t>
      </w:r>
      <w:r w:rsidR="00217D9F" w:rsidRPr="00A5060F">
        <w:t>Dz. U. z 202</w:t>
      </w:r>
      <w:r w:rsidR="0091347E" w:rsidRPr="00A5060F">
        <w:t>4</w:t>
      </w:r>
      <w:r w:rsidR="00217D9F" w:rsidRPr="00A5060F">
        <w:t xml:space="preserve">r. poz. </w:t>
      </w:r>
      <w:r w:rsidR="0091347E" w:rsidRPr="00A5060F">
        <w:t>581</w:t>
      </w:r>
      <w:r w:rsidR="00217D9F" w:rsidRPr="00A5060F">
        <w:t>) oraz zasadami ustalonymi przez Udzielającego zamówienia.</w:t>
      </w:r>
    </w:p>
    <w:p w:rsidR="00EA5751" w:rsidRPr="00A5060F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 w:rsidRPr="00A5060F">
        <w:rPr>
          <w:szCs w:val="24"/>
        </w:rPr>
        <w:t xml:space="preserve">            </w:t>
      </w:r>
      <w:r w:rsidR="009522C5" w:rsidRPr="00A5060F">
        <w:rPr>
          <w:szCs w:val="24"/>
        </w:rPr>
        <w:tab/>
      </w:r>
      <w:r w:rsidR="009522C5" w:rsidRPr="00A5060F">
        <w:rPr>
          <w:szCs w:val="24"/>
        </w:rPr>
        <w:tab/>
      </w:r>
      <w:r w:rsidR="009522C5" w:rsidRPr="00A5060F">
        <w:rPr>
          <w:szCs w:val="24"/>
        </w:rPr>
        <w:tab/>
      </w:r>
      <w:r w:rsidR="009522C5" w:rsidRPr="00A5060F">
        <w:rPr>
          <w:szCs w:val="24"/>
        </w:rPr>
        <w:tab/>
      </w:r>
      <w:r w:rsidR="009522C5" w:rsidRPr="00A5060F">
        <w:rPr>
          <w:szCs w:val="24"/>
        </w:rPr>
        <w:tab/>
      </w:r>
      <w:r w:rsidR="009522C5" w:rsidRPr="00A5060F">
        <w:rPr>
          <w:szCs w:val="24"/>
        </w:rPr>
        <w:tab/>
        <w:t xml:space="preserve">   </w:t>
      </w:r>
    </w:p>
    <w:p w:rsidR="009250CB" w:rsidRPr="00A5060F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A5060F">
        <w:rPr>
          <w:szCs w:val="24"/>
        </w:rPr>
        <w:t xml:space="preserve">   </w:t>
      </w:r>
      <w:r w:rsidR="009250CB" w:rsidRPr="00A5060F">
        <w:rPr>
          <w:szCs w:val="24"/>
        </w:rPr>
        <w:t>§ 7</w:t>
      </w:r>
    </w:p>
    <w:p w:rsidR="00F82232" w:rsidRPr="00A5060F" w:rsidRDefault="00F82232" w:rsidP="00F82232">
      <w:pPr>
        <w:ind w:left="3540" w:hanging="3398"/>
        <w:jc w:val="both"/>
        <w:rPr>
          <w:sz w:val="24"/>
          <w:szCs w:val="24"/>
        </w:rPr>
      </w:pPr>
      <w:r w:rsidRPr="00A5060F">
        <w:rPr>
          <w:b/>
          <w:sz w:val="24"/>
          <w:szCs w:val="24"/>
        </w:rPr>
        <w:t>Zachowanie poufności i upoważnienie do przetwarzania danych osobowych</w:t>
      </w:r>
    </w:p>
    <w:p w:rsidR="00F82232" w:rsidRPr="00A5060F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1.</w:t>
      </w:r>
      <w:r w:rsidRPr="00A5060F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A5060F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A5060F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1) zobowiązuje się do zapoznania z przepisami dotyczącymi zasad ochrony przetwarzanych p</w:t>
      </w:r>
      <w:r w:rsidR="00292990" w:rsidRPr="00A5060F">
        <w:rPr>
          <w:rFonts w:eastAsiaTheme="minorHAnsi"/>
          <w:sz w:val="24"/>
          <w:szCs w:val="24"/>
          <w:lang w:eastAsia="en-US"/>
        </w:rPr>
        <w:t>rzeze niego informacji, w tym d</w:t>
      </w:r>
      <w:r w:rsidRPr="00A5060F">
        <w:rPr>
          <w:rFonts w:eastAsiaTheme="minorHAnsi"/>
          <w:sz w:val="24"/>
          <w:szCs w:val="24"/>
          <w:lang w:eastAsia="en-US"/>
        </w:rPr>
        <w:t>anych osobo</w:t>
      </w:r>
      <w:r w:rsidR="00292990" w:rsidRPr="00A5060F">
        <w:rPr>
          <w:rFonts w:eastAsiaTheme="minorHAnsi"/>
          <w:sz w:val="24"/>
          <w:szCs w:val="24"/>
          <w:lang w:eastAsia="en-US"/>
        </w:rPr>
        <w:t xml:space="preserve">wych, </w:t>
      </w:r>
      <w:r w:rsidRPr="00A5060F">
        <w:rPr>
          <w:rFonts w:eastAsiaTheme="minorHAnsi"/>
          <w:sz w:val="24"/>
          <w:szCs w:val="24"/>
          <w:lang w:eastAsia="en-US"/>
        </w:rPr>
        <w:t xml:space="preserve">a w szczególności z metodami ich przetwarzania oraz z obowiązkiem należytego ich zabezpieczania wynikającymi z art. 4, 5, 6, 9 oraz 28 - 32 RODO, a także z zapisów Polityki Bezpieczeństwa Informacji i Polityki Bezpieczeństwa Danych Osobowych obowiązującymi w 4. WSzKzP SPZOZ we Wrocławiu, </w:t>
      </w:r>
    </w:p>
    <w:p w:rsidR="00F82232" w:rsidRPr="00A5060F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A5060F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A5060F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4) oświadcza, że jest świadomy/a, iż zachowanie poufności obowiązuje zarówno w trakcie trwania umowy z 4. WSzKzP SPZOZ we Wrocławiu, jak i po jej zakończeniu,</w:t>
      </w:r>
    </w:p>
    <w:p w:rsidR="00F82232" w:rsidRPr="00A5060F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A5060F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A5060F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A5060F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A5060F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A5060F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</w:t>
      </w:r>
      <w:r w:rsidR="00292990" w:rsidRPr="00A5060F">
        <w:rPr>
          <w:rFonts w:eastAsiaTheme="minorHAnsi"/>
          <w:sz w:val="24"/>
          <w:szCs w:val="24"/>
          <w:lang w:eastAsia="en-US"/>
        </w:rPr>
        <w:t xml:space="preserve">, </w:t>
      </w:r>
      <w:r w:rsidRPr="00A5060F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A5060F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WSzKzP SPZOZ we Wrocławiu lub które zostały mu powierzone do przetwarzania. </w:t>
      </w:r>
    </w:p>
    <w:p w:rsidR="00F82232" w:rsidRPr="00A5060F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A5060F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A5060F" w:rsidRDefault="00F82232" w:rsidP="00292990">
      <w:pPr>
        <w:numPr>
          <w:ilvl w:val="1"/>
          <w:numId w:val="27"/>
        </w:numPr>
        <w:suppressAutoHyphens w:val="0"/>
        <w:ind w:left="851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A5060F" w:rsidRDefault="00F82232" w:rsidP="00292990">
      <w:pPr>
        <w:numPr>
          <w:ilvl w:val="1"/>
          <w:numId w:val="27"/>
        </w:numPr>
        <w:suppressAutoHyphens w:val="0"/>
        <w:ind w:left="851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A5060F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Upoważnienie traci ważność z chwilą jego cofnięcia, wydania nowego upoważnienia lub ustania stosunku umownego wiążącego upoważnionego z 4. WSzKzP SPZOZ we Wrocławiu.</w:t>
      </w:r>
    </w:p>
    <w:p w:rsidR="00F82232" w:rsidRPr="00A5060F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A5060F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Pr="00A5060F" w:rsidRDefault="00CA7050" w:rsidP="00CA7050">
      <w:pPr>
        <w:jc w:val="center"/>
        <w:rPr>
          <w:sz w:val="24"/>
          <w:szCs w:val="24"/>
        </w:rPr>
      </w:pPr>
    </w:p>
    <w:p w:rsidR="001F656B" w:rsidRPr="00A5060F" w:rsidRDefault="001F656B" w:rsidP="00CA7050">
      <w:pPr>
        <w:jc w:val="center"/>
        <w:rPr>
          <w:sz w:val="24"/>
          <w:szCs w:val="24"/>
        </w:rPr>
      </w:pPr>
      <w:r w:rsidRPr="00A5060F">
        <w:rPr>
          <w:sz w:val="24"/>
          <w:szCs w:val="24"/>
        </w:rPr>
        <w:t xml:space="preserve">§ </w:t>
      </w:r>
      <w:r w:rsidR="00AC7E65" w:rsidRPr="00A5060F">
        <w:rPr>
          <w:sz w:val="24"/>
          <w:szCs w:val="24"/>
        </w:rPr>
        <w:t>8</w:t>
      </w:r>
    </w:p>
    <w:p w:rsidR="00AC7E65" w:rsidRPr="00A5060F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A5060F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A5060F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A5060F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A5060F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 w:rsidRPr="00A5060F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A5060F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>zapewnienia bezpieczeństwa informacji przetwarzanych w związku realizacją Umowy, ochrony udostępnionych mu przez Udzielającego zamówienie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A5060F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A5060F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A5060F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A5060F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A5060F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A5060F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A5060F">
        <w:rPr>
          <w:sz w:val="24"/>
          <w:szCs w:val="24"/>
          <w:lang w:eastAsia="pl-PL"/>
        </w:rPr>
        <w:t>podjęcia działań zapewniających odpowiednie zabezpieczenie wszelkich informacji chronionych, w tym danych osobowych, dokumentów lub innych nośników informacji, które przypadkowo wejdą w jego posiadanie, oraz niezwłocznego przekazania ich bezpośrednio do Udzielającego zamówienie,</w:t>
      </w:r>
    </w:p>
    <w:p w:rsidR="007F0D82" w:rsidRPr="00A5060F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A5060F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A5060F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A5060F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 w:rsidRPr="00A5060F">
        <w:rPr>
          <w:sz w:val="24"/>
          <w:szCs w:val="24"/>
          <w:lang w:eastAsia="pl-PL"/>
        </w:rPr>
        <w:t>Udzielającego zamówienie</w:t>
      </w:r>
      <w:r w:rsidRPr="00A5060F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A5060F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A5060F">
        <w:rPr>
          <w:rFonts w:eastAsia="ヒラギノ角ゴ Pro W3"/>
          <w:color w:val="000000"/>
          <w:sz w:val="24"/>
          <w:szCs w:val="24"/>
        </w:rPr>
        <w:t xml:space="preserve">W przypadku naruszenia przez Przyjmującego upoważnienie zobowiązań wynikających z § 8 , </w:t>
      </w: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A5060F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A5060F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A5060F">
        <w:rPr>
          <w:rFonts w:eastAsia="ヒラギノ角ゴ Pro W3"/>
          <w:color w:val="000000"/>
          <w:sz w:val="24"/>
          <w:szCs w:val="24"/>
        </w:rPr>
        <w:t xml:space="preserve">W sytuacji, gdy </w:t>
      </w:r>
      <w:r w:rsidRPr="00A5060F">
        <w:rPr>
          <w:sz w:val="24"/>
          <w:szCs w:val="24"/>
          <w:lang w:eastAsia="pl-PL"/>
        </w:rPr>
        <w:t>Udzielający zmówienie</w:t>
      </w:r>
      <w:r w:rsidRPr="00A5060F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Przyjmującego zamówienie zobowiązań wynikających z § 8 , Przyjmujący zamówienie będzie zobowiązany do zwrotu wszelkich kosztów poniesionych przez </w:t>
      </w:r>
      <w:r w:rsidRPr="00A5060F"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A5060F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Pr="00A5060F" w:rsidRDefault="00AC7E65" w:rsidP="009250CB">
      <w:pPr>
        <w:jc w:val="center"/>
        <w:rPr>
          <w:sz w:val="24"/>
        </w:rPr>
      </w:pPr>
      <w:r w:rsidRPr="00A5060F">
        <w:rPr>
          <w:sz w:val="24"/>
        </w:rPr>
        <w:t>§ 9</w:t>
      </w:r>
    </w:p>
    <w:p w:rsidR="00CE47DB" w:rsidRPr="00A5060F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Przyjmuj</w:t>
      </w:r>
      <w:r w:rsidRPr="00A5060F">
        <w:rPr>
          <w:rFonts w:eastAsia="TimesNewRoman"/>
          <w:sz w:val="24"/>
          <w:szCs w:val="24"/>
        </w:rPr>
        <w:t>ą</w:t>
      </w:r>
      <w:r w:rsidRPr="00A5060F">
        <w:rPr>
          <w:sz w:val="24"/>
          <w:szCs w:val="24"/>
        </w:rPr>
        <w:t>cy Zamówienie o</w:t>
      </w:r>
      <w:r w:rsidRPr="00A5060F">
        <w:rPr>
          <w:rFonts w:eastAsia="TimesNewRoman"/>
          <w:sz w:val="24"/>
          <w:szCs w:val="24"/>
        </w:rPr>
        <w:t>ś</w:t>
      </w:r>
      <w:r w:rsidRPr="00A5060F">
        <w:rPr>
          <w:sz w:val="24"/>
          <w:szCs w:val="24"/>
        </w:rPr>
        <w:t xml:space="preserve">wiadcza, </w:t>
      </w:r>
      <w:r w:rsidRPr="00A5060F">
        <w:rPr>
          <w:rFonts w:eastAsia="TimesNewRoman"/>
          <w:sz w:val="24"/>
          <w:szCs w:val="24"/>
        </w:rPr>
        <w:t>ż</w:t>
      </w:r>
      <w:r w:rsidRPr="00A5060F">
        <w:rPr>
          <w:sz w:val="24"/>
          <w:szCs w:val="24"/>
        </w:rPr>
        <w:t>e jest ubezpieczony od odpowiedzialno</w:t>
      </w:r>
      <w:r w:rsidRPr="00A5060F">
        <w:rPr>
          <w:rFonts w:eastAsia="TimesNewRoman"/>
          <w:sz w:val="24"/>
          <w:szCs w:val="24"/>
        </w:rPr>
        <w:t>ś</w:t>
      </w:r>
      <w:r w:rsidRPr="00A5060F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Pr="00A5060F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A5060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Niedostarczenie wa</w:t>
      </w:r>
      <w:r w:rsidRPr="00A5060F">
        <w:rPr>
          <w:rFonts w:eastAsia="TimesNewRoman"/>
          <w:sz w:val="24"/>
          <w:szCs w:val="24"/>
        </w:rPr>
        <w:t>ż</w:t>
      </w:r>
      <w:r w:rsidRPr="00A5060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A5060F">
        <w:rPr>
          <w:rFonts w:eastAsia="TimesNewRoman"/>
          <w:sz w:val="24"/>
          <w:szCs w:val="24"/>
        </w:rPr>
        <w:t>ą</w:t>
      </w:r>
      <w:r w:rsidRPr="00A5060F">
        <w:rPr>
          <w:sz w:val="24"/>
          <w:szCs w:val="24"/>
        </w:rPr>
        <w:t>zanie niniejszej umowy przez Udzielaj</w:t>
      </w:r>
      <w:r w:rsidRPr="00A5060F">
        <w:rPr>
          <w:rFonts w:eastAsia="TimesNewRoman"/>
          <w:sz w:val="24"/>
          <w:szCs w:val="24"/>
        </w:rPr>
        <w:t>ą</w:t>
      </w:r>
      <w:r w:rsidRPr="00A5060F">
        <w:rPr>
          <w:sz w:val="24"/>
          <w:szCs w:val="24"/>
        </w:rPr>
        <w:t>cego Zamówienia bez zachowania okresu wypowiedzenia.</w:t>
      </w:r>
    </w:p>
    <w:p w:rsidR="00CE47DB" w:rsidRPr="00A5060F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Pr="00A5060F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Pr="00A5060F" w:rsidRDefault="005C25C0" w:rsidP="009250CB">
      <w:pPr>
        <w:jc w:val="center"/>
        <w:rPr>
          <w:sz w:val="24"/>
        </w:rPr>
      </w:pPr>
    </w:p>
    <w:p w:rsidR="009250CB" w:rsidRPr="00A5060F" w:rsidRDefault="001F656B" w:rsidP="009250CB">
      <w:pPr>
        <w:jc w:val="center"/>
        <w:rPr>
          <w:sz w:val="24"/>
          <w:szCs w:val="24"/>
        </w:rPr>
      </w:pPr>
      <w:r w:rsidRPr="00A5060F">
        <w:rPr>
          <w:sz w:val="24"/>
        </w:rPr>
        <w:t>§ 1</w:t>
      </w:r>
      <w:r w:rsidR="00AC7E65" w:rsidRPr="00A5060F">
        <w:rPr>
          <w:sz w:val="24"/>
        </w:rPr>
        <w:t>0</w:t>
      </w:r>
    </w:p>
    <w:p w:rsidR="005D2CF7" w:rsidRPr="00A5060F" w:rsidRDefault="005D2CF7" w:rsidP="00292990">
      <w:pPr>
        <w:pStyle w:val="Akapitzlist"/>
        <w:numPr>
          <w:ilvl w:val="3"/>
          <w:numId w:val="24"/>
        </w:numPr>
        <w:ind w:left="426" w:hanging="426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Odpowiedzialność za szkodę wyrządzoną przy udzielaniu świadczeń w zakresie udzielonego zamówienia ponoszą solid</w:t>
      </w:r>
      <w:r w:rsidR="00F25660" w:rsidRPr="00A5060F">
        <w:rPr>
          <w:sz w:val="24"/>
          <w:szCs w:val="24"/>
        </w:rPr>
        <w:t>arnie Udzielający zamówienia i P</w:t>
      </w:r>
      <w:r w:rsidRPr="00A5060F"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 w:rsidRPr="00A5060F">
        <w:rPr>
          <w:sz w:val="24"/>
          <w:szCs w:val="24"/>
        </w:rPr>
        <w:t>(</w:t>
      </w:r>
      <w:r w:rsidR="000C46EA" w:rsidRPr="00A5060F">
        <w:rPr>
          <w:sz w:val="24"/>
          <w:szCs w:val="24"/>
        </w:rPr>
        <w:t>Dz. U. z 202</w:t>
      </w:r>
      <w:r w:rsidR="005F1881" w:rsidRPr="00A5060F">
        <w:rPr>
          <w:sz w:val="24"/>
          <w:szCs w:val="24"/>
        </w:rPr>
        <w:t>6</w:t>
      </w:r>
      <w:r w:rsidR="000C46EA" w:rsidRPr="00A5060F">
        <w:rPr>
          <w:sz w:val="24"/>
          <w:szCs w:val="24"/>
        </w:rPr>
        <w:t xml:space="preserve"> r. poz.</w:t>
      </w:r>
      <w:r w:rsidR="005F1881" w:rsidRPr="00A5060F">
        <w:rPr>
          <w:sz w:val="24"/>
          <w:szCs w:val="24"/>
        </w:rPr>
        <w:t>156</w:t>
      </w:r>
      <w:r w:rsidR="000C46EA" w:rsidRPr="00A5060F">
        <w:rPr>
          <w:sz w:val="24"/>
          <w:szCs w:val="24"/>
        </w:rPr>
        <w:t>)</w:t>
      </w:r>
      <w:r w:rsidRPr="00A5060F">
        <w:rPr>
          <w:sz w:val="24"/>
          <w:szCs w:val="24"/>
        </w:rPr>
        <w:t>.</w:t>
      </w:r>
    </w:p>
    <w:p w:rsidR="00292990" w:rsidRPr="00A5060F" w:rsidRDefault="00292990" w:rsidP="00292990">
      <w:pPr>
        <w:pStyle w:val="Akapitzlist"/>
        <w:numPr>
          <w:ilvl w:val="3"/>
          <w:numId w:val="24"/>
        </w:numPr>
        <w:ind w:left="426" w:hanging="426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Przyjmujący zamówienie, ponosi również współodpowiedzialność za szkody wyrządzone przez pracowników Udzielającego zamówienia, którymi posługuje się przy wykonywaniu obowiązków wynikających z niniejszej umowy</w:t>
      </w:r>
      <w:r w:rsidRPr="00A5060F">
        <w:rPr>
          <w:sz w:val="24"/>
          <w:szCs w:val="24"/>
        </w:rPr>
        <w:t>.</w:t>
      </w:r>
    </w:p>
    <w:p w:rsidR="00AA16AA" w:rsidRPr="00A5060F" w:rsidRDefault="00AA16AA" w:rsidP="009250CB">
      <w:pPr>
        <w:jc w:val="center"/>
        <w:rPr>
          <w:sz w:val="24"/>
        </w:rPr>
      </w:pPr>
    </w:p>
    <w:p w:rsidR="009250CB" w:rsidRPr="00A5060F" w:rsidRDefault="001F656B" w:rsidP="009250CB">
      <w:pPr>
        <w:jc w:val="center"/>
        <w:rPr>
          <w:sz w:val="24"/>
        </w:rPr>
      </w:pPr>
      <w:r w:rsidRPr="00A5060F">
        <w:rPr>
          <w:sz w:val="24"/>
        </w:rPr>
        <w:lastRenderedPageBreak/>
        <w:t>§ 1</w:t>
      </w:r>
      <w:r w:rsidR="00AC7E65" w:rsidRPr="00A5060F">
        <w:rPr>
          <w:sz w:val="24"/>
        </w:rPr>
        <w:t>1</w:t>
      </w:r>
    </w:p>
    <w:p w:rsidR="009250CB" w:rsidRPr="00A5060F" w:rsidRDefault="009250CB" w:rsidP="005C25C0">
      <w:pPr>
        <w:numPr>
          <w:ilvl w:val="0"/>
          <w:numId w:val="6"/>
        </w:numPr>
        <w:jc w:val="both"/>
        <w:rPr>
          <w:sz w:val="24"/>
        </w:rPr>
      </w:pPr>
      <w:r w:rsidRPr="00A5060F">
        <w:rPr>
          <w:sz w:val="24"/>
        </w:rPr>
        <w:t>Przyjmujący zamówienia zobowiązuje się do poddania w każdym czasie kontroli przeprowadzonej przez Udzielającego zamówienie</w:t>
      </w:r>
      <w:r w:rsidR="00923DD2" w:rsidRPr="00A5060F">
        <w:rPr>
          <w:sz w:val="24"/>
        </w:rPr>
        <w:t xml:space="preserve"> oraz inne uprawnione osoby i organy</w:t>
      </w:r>
      <w:r w:rsidR="00F25660" w:rsidRPr="00A5060F">
        <w:rPr>
          <w:sz w:val="24"/>
        </w:rPr>
        <w:t>,</w:t>
      </w:r>
      <w:r w:rsidR="00923DD2" w:rsidRPr="00A5060F">
        <w:rPr>
          <w:sz w:val="24"/>
        </w:rPr>
        <w:t xml:space="preserve"> </w:t>
      </w:r>
      <w:r w:rsidR="00F25660" w:rsidRPr="00A5060F">
        <w:rPr>
          <w:sz w:val="24"/>
        </w:rPr>
        <w:br w:type="textWrapping" w:clear="all"/>
      </w:r>
      <w:r w:rsidR="00923DD2" w:rsidRPr="00A5060F">
        <w:rPr>
          <w:sz w:val="24"/>
        </w:rPr>
        <w:t>w tym NFZ</w:t>
      </w:r>
      <w:r w:rsidRPr="00A5060F">
        <w:rPr>
          <w:sz w:val="24"/>
        </w:rPr>
        <w:t xml:space="preserve"> w zakresie wykonywania umowy,  a w szczególności:</w:t>
      </w:r>
    </w:p>
    <w:p w:rsidR="009250CB" w:rsidRPr="00A5060F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 w:rsidRPr="00A5060F">
        <w:rPr>
          <w:sz w:val="24"/>
        </w:rPr>
        <w:t>sposobu wykonywania przedmiotu umowy,</w:t>
      </w:r>
    </w:p>
    <w:p w:rsidR="009250CB" w:rsidRPr="00A5060F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 w:rsidRPr="00A5060F">
        <w:rPr>
          <w:sz w:val="24"/>
        </w:rPr>
        <w:t>gospodarowania środkami, które zapewnia Udzielający zamówienie,</w:t>
      </w:r>
    </w:p>
    <w:p w:rsidR="009250CB" w:rsidRPr="00A5060F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 w:rsidRPr="00A5060F">
        <w:rPr>
          <w:sz w:val="24"/>
        </w:rPr>
        <w:t xml:space="preserve">prowadzenie dokumentacji zgodnie z wymogami obowiązującymi u Udzielającego </w:t>
      </w:r>
      <w:r w:rsidR="00F25660" w:rsidRPr="00A5060F">
        <w:rPr>
          <w:sz w:val="24"/>
        </w:rPr>
        <w:t>z</w:t>
      </w:r>
      <w:r w:rsidRPr="00A5060F">
        <w:rPr>
          <w:sz w:val="24"/>
        </w:rPr>
        <w:t>amówienie</w:t>
      </w:r>
      <w:r w:rsidR="00F25660" w:rsidRPr="00A5060F">
        <w:rPr>
          <w:sz w:val="24"/>
        </w:rPr>
        <w:t xml:space="preserve"> oraz odrębnymi przepisami</w:t>
      </w:r>
      <w:r w:rsidRPr="00A5060F">
        <w:rPr>
          <w:sz w:val="24"/>
        </w:rPr>
        <w:t>.</w:t>
      </w:r>
    </w:p>
    <w:p w:rsidR="009250CB" w:rsidRPr="00A5060F" w:rsidRDefault="009250CB" w:rsidP="005C25C0">
      <w:pPr>
        <w:numPr>
          <w:ilvl w:val="0"/>
          <w:numId w:val="6"/>
        </w:numPr>
        <w:jc w:val="both"/>
        <w:rPr>
          <w:sz w:val="24"/>
        </w:rPr>
      </w:pPr>
      <w:r w:rsidRPr="00A5060F"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Pr="00A5060F" w:rsidRDefault="009250CB" w:rsidP="009250CB">
      <w:pPr>
        <w:ind w:left="397"/>
        <w:jc w:val="both"/>
        <w:rPr>
          <w:sz w:val="24"/>
        </w:rPr>
      </w:pPr>
    </w:p>
    <w:p w:rsidR="009250CB" w:rsidRPr="00A5060F" w:rsidRDefault="009250CB" w:rsidP="009250CB">
      <w:pPr>
        <w:pStyle w:val="Tekstpodstawowy"/>
        <w:jc w:val="center"/>
      </w:pPr>
      <w:r w:rsidRPr="00A5060F">
        <w:t>§ 1</w:t>
      </w:r>
      <w:r w:rsidR="00AC7E65" w:rsidRPr="00A5060F">
        <w:t>2</w:t>
      </w:r>
    </w:p>
    <w:p w:rsidR="00292990" w:rsidRPr="00A5060F" w:rsidRDefault="00292990" w:rsidP="0029299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A5060F">
        <w:rPr>
          <w:sz w:val="24"/>
          <w:szCs w:val="24"/>
        </w:rPr>
        <w:t xml:space="preserve">Przyjmujący zamówienie jest zobowiązany powiadomić </w:t>
      </w:r>
      <w:r w:rsidRPr="00A5060F">
        <w:rPr>
          <w:b/>
          <w:sz w:val="24"/>
          <w:szCs w:val="24"/>
        </w:rPr>
        <w:t>..............................</w:t>
      </w:r>
      <w:r w:rsidRPr="00A5060F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A5060F" w:rsidRDefault="00292990" w:rsidP="0029299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A5060F">
        <w:rPr>
          <w:rFonts w:eastAsiaTheme="minorHAnsi"/>
          <w:sz w:val="24"/>
          <w:szCs w:val="24"/>
          <w:lang w:eastAsia="en-US"/>
        </w:rPr>
        <w:t xml:space="preserve">W przypadku, niedopełnienia obowiązku, o którym mowa w ust. 1 lub powiadomienia o nieobecności w okresie krótszym niż 24 godziny przed rozpoczęciem wykonywania czynności, </w:t>
      </w:r>
      <w:r w:rsidRPr="00A5060F">
        <w:rPr>
          <w:sz w:val="24"/>
          <w:szCs w:val="24"/>
        </w:rPr>
        <w:t>Udzielający zamówienie</w:t>
      </w:r>
      <w:r w:rsidRPr="00A5060F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określone w § 27, chyba że niedopełnienie obowiązku powiadomienia lub opóźnienie w tym zakresie było spowodowane z przyczyn niezależnych od </w:t>
      </w:r>
      <w:r w:rsidRPr="00A5060F">
        <w:rPr>
          <w:sz w:val="24"/>
          <w:szCs w:val="24"/>
        </w:rPr>
        <w:t>Przyjmującego zamówienie</w:t>
      </w:r>
      <w:r w:rsidRPr="00A5060F">
        <w:rPr>
          <w:rFonts w:eastAsiaTheme="minorHAnsi"/>
          <w:sz w:val="24"/>
          <w:szCs w:val="24"/>
          <w:lang w:eastAsia="en-US"/>
        </w:rPr>
        <w:t>.</w:t>
      </w:r>
    </w:p>
    <w:p w:rsidR="00215AC3" w:rsidRPr="00A5060F" w:rsidRDefault="00215AC3" w:rsidP="009250CB">
      <w:pPr>
        <w:jc w:val="center"/>
        <w:rPr>
          <w:sz w:val="24"/>
        </w:rPr>
      </w:pPr>
    </w:p>
    <w:p w:rsidR="009250CB" w:rsidRPr="00A5060F" w:rsidRDefault="001F656B" w:rsidP="009250CB">
      <w:pPr>
        <w:jc w:val="center"/>
      </w:pPr>
      <w:r w:rsidRPr="00A5060F">
        <w:rPr>
          <w:sz w:val="24"/>
        </w:rPr>
        <w:t>§ 1</w:t>
      </w:r>
      <w:r w:rsidR="00AC7E65" w:rsidRPr="00A5060F">
        <w:rPr>
          <w:sz w:val="24"/>
        </w:rPr>
        <w:t>3</w:t>
      </w:r>
    </w:p>
    <w:p w:rsidR="009250CB" w:rsidRPr="00A5060F" w:rsidRDefault="009250CB" w:rsidP="00CE5CA6">
      <w:pPr>
        <w:pStyle w:val="Tekstpodstawowy"/>
      </w:pPr>
      <w:r w:rsidRPr="00A5060F">
        <w:t xml:space="preserve">Przyjmujący zamówienie nie może wykorzystywać środków zapewnionych przez Udzielającego zamówienie </w:t>
      </w:r>
      <w:r w:rsidR="00B91756" w:rsidRPr="00A5060F">
        <w:t>, o których</w:t>
      </w:r>
      <w:r w:rsidR="00A32223" w:rsidRPr="00A5060F">
        <w:t xml:space="preserve"> mowa w § 3-5</w:t>
      </w:r>
      <w:r w:rsidR="00B61955" w:rsidRPr="00A5060F">
        <w:t xml:space="preserve"> </w:t>
      </w:r>
      <w:r w:rsidRPr="00A5060F">
        <w:t>umowy w innym celu niż realizacja niniejszej umowy</w:t>
      </w:r>
      <w:r w:rsidR="003954BB" w:rsidRPr="00A5060F">
        <w:t>.</w:t>
      </w:r>
    </w:p>
    <w:p w:rsidR="00B61955" w:rsidRPr="00A5060F" w:rsidRDefault="00B61955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1</w:t>
      </w:r>
      <w:r w:rsidR="00AC7E65" w:rsidRPr="00A5060F">
        <w:rPr>
          <w:sz w:val="24"/>
        </w:rPr>
        <w:t>4</w:t>
      </w:r>
    </w:p>
    <w:p w:rsidR="009250CB" w:rsidRPr="00A5060F" w:rsidRDefault="009250CB" w:rsidP="009250CB">
      <w:pPr>
        <w:pStyle w:val="Tekstpodstawowy"/>
      </w:pPr>
      <w:r w:rsidRPr="00A5060F">
        <w:t xml:space="preserve">W celu prawidłowego </w:t>
      </w:r>
      <w:r w:rsidR="00B61955" w:rsidRPr="00A5060F">
        <w:t>wykonania</w:t>
      </w:r>
      <w:r w:rsidRPr="00A5060F">
        <w:t xml:space="preserve"> umowy, Przyjmujący zamówienie zobowiązuje się:</w:t>
      </w:r>
    </w:p>
    <w:p w:rsidR="009250CB" w:rsidRPr="00A5060F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A5060F">
        <w:rPr>
          <w:sz w:val="24"/>
        </w:rPr>
        <w:t>zgodnie z aktualną wiedzą lekarską udzielać świadczeń zdrowotnych będących przedmiotem umowy,</w:t>
      </w:r>
    </w:p>
    <w:p w:rsidR="00CE5CA6" w:rsidRPr="00A5060F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A5060F">
        <w:rPr>
          <w:sz w:val="24"/>
        </w:rPr>
        <w:t>przestrzegać przepisów BHP i ochrony  ppoż. na terenie zakładu Udzielającego zamówienie.</w:t>
      </w:r>
    </w:p>
    <w:p w:rsidR="00E93342" w:rsidRPr="00A5060F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Pr="00A5060F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 w:rsidRPr="00A5060F">
        <w:rPr>
          <w:sz w:val="24"/>
        </w:rPr>
        <w:t>§ 1</w:t>
      </w:r>
      <w:r w:rsidR="00AC7E65" w:rsidRPr="00A5060F">
        <w:rPr>
          <w:sz w:val="24"/>
        </w:rPr>
        <w:t>5</w:t>
      </w:r>
    </w:p>
    <w:p w:rsidR="009250CB" w:rsidRPr="00A5060F" w:rsidRDefault="009250CB" w:rsidP="005C25C0">
      <w:pPr>
        <w:numPr>
          <w:ilvl w:val="0"/>
          <w:numId w:val="8"/>
        </w:numPr>
        <w:jc w:val="both"/>
        <w:rPr>
          <w:sz w:val="24"/>
        </w:rPr>
      </w:pPr>
      <w:r w:rsidRPr="00A5060F"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 w:rsidRPr="00A5060F">
        <w:rPr>
          <w:sz w:val="24"/>
        </w:rPr>
        <w:t xml:space="preserve"> pełną</w:t>
      </w:r>
      <w:r w:rsidRPr="00A5060F">
        <w:rPr>
          <w:sz w:val="24"/>
        </w:rPr>
        <w:t xml:space="preserve"> odpowiedzialność za zniszczenie lub uszkodzenie używanej aparatury i sprzętu jeżeli powstało to z jego winy.</w:t>
      </w:r>
    </w:p>
    <w:p w:rsidR="009250CB" w:rsidRPr="00A5060F" w:rsidRDefault="009250CB" w:rsidP="005C25C0">
      <w:pPr>
        <w:numPr>
          <w:ilvl w:val="0"/>
          <w:numId w:val="8"/>
        </w:numPr>
        <w:jc w:val="both"/>
        <w:rPr>
          <w:sz w:val="24"/>
        </w:rPr>
      </w:pPr>
      <w:r w:rsidRPr="00A5060F">
        <w:rPr>
          <w:sz w:val="24"/>
        </w:rPr>
        <w:t xml:space="preserve">Przyjmujący zamówienie nie ponosi odpowiedzialności za zużycie sprzętu i aparatury będące następstwem prawidłowego </w:t>
      </w:r>
      <w:r w:rsidR="003954BB" w:rsidRPr="00A5060F">
        <w:rPr>
          <w:sz w:val="24"/>
        </w:rPr>
        <w:t xml:space="preserve">ich </w:t>
      </w:r>
      <w:r w:rsidRPr="00A5060F">
        <w:rPr>
          <w:sz w:val="24"/>
        </w:rPr>
        <w:t>używania bądź uszkodzeń powstałych w wyniku zdarzeń losowych.</w:t>
      </w:r>
    </w:p>
    <w:p w:rsidR="009250CB" w:rsidRPr="00A5060F" w:rsidRDefault="009250CB" w:rsidP="005C25C0">
      <w:pPr>
        <w:numPr>
          <w:ilvl w:val="0"/>
          <w:numId w:val="8"/>
        </w:numPr>
        <w:jc w:val="both"/>
        <w:rPr>
          <w:sz w:val="24"/>
        </w:rPr>
      </w:pPr>
      <w:r w:rsidRPr="00A5060F"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Pr="00A5060F" w:rsidRDefault="009250CB" w:rsidP="005C25C0">
      <w:pPr>
        <w:numPr>
          <w:ilvl w:val="0"/>
          <w:numId w:val="8"/>
        </w:numPr>
        <w:jc w:val="both"/>
        <w:rPr>
          <w:sz w:val="24"/>
        </w:rPr>
      </w:pPr>
      <w:r w:rsidRPr="00A5060F">
        <w:rPr>
          <w:sz w:val="24"/>
        </w:rPr>
        <w:t>Udzielający zamówienie jest zobowiązany do zapewnienia pełnej sprawności wszelkich urządzeń wymienionych powyżej.</w:t>
      </w:r>
    </w:p>
    <w:p w:rsidR="00E05EB4" w:rsidRPr="00A5060F" w:rsidRDefault="00E05EB4" w:rsidP="005C25C0">
      <w:pPr>
        <w:numPr>
          <w:ilvl w:val="0"/>
          <w:numId w:val="8"/>
        </w:numPr>
        <w:jc w:val="both"/>
        <w:rPr>
          <w:sz w:val="24"/>
        </w:rPr>
      </w:pPr>
      <w:r w:rsidRPr="00A5060F">
        <w:rPr>
          <w:sz w:val="24"/>
          <w:szCs w:val="24"/>
        </w:rPr>
        <w:t>Przyjmujący zamówienie zobowiązany jest do sprawdzenia uprawnień pacjentów do świadczeń opieki zdrowotnej, ewidencjonowania pacjentów oraz świadczonych na ich rzecz procedur w dokumentacji medycznej oraz fiskalnej, a także przedkładania comiesięcznie zestawienia rozliczeń na dany miesiąc Kierownikowi Polikliniki Stomatologicznej. Rozliczenie miesięczne winno ujmować procedury zrealizowane w myśl umowy z Narodowym funduszem Zdrowia oraz procedury ponadstandardowe.</w:t>
      </w:r>
    </w:p>
    <w:p w:rsidR="005D2CF7" w:rsidRPr="00A5060F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A5060F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Pr="00A5060F" w:rsidRDefault="007A7D92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</w:pPr>
      <w:r w:rsidRPr="00A5060F">
        <w:rPr>
          <w:sz w:val="24"/>
        </w:rPr>
        <w:t>§ 1</w:t>
      </w:r>
      <w:r w:rsidR="00AC7E65" w:rsidRPr="00A5060F">
        <w:rPr>
          <w:sz w:val="24"/>
        </w:rPr>
        <w:t>6</w:t>
      </w:r>
    </w:p>
    <w:p w:rsidR="00660BA2" w:rsidRPr="00A5060F" w:rsidRDefault="00660BA2" w:rsidP="00E05EB4">
      <w:pPr>
        <w:pStyle w:val="Akapitzlist"/>
        <w:widowControl w:val="0"/>
        <w:numPr>
          <w:ilvl w:val="1"/>
          <w:numId w:val="16"/>
        </w:numPr>
        <w:ind w:left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A5060F">
        <w:rPr>
          <w:rFonts w:eastAsia="SimSun" w:cs="Mangal"/>
          <w:sz w:val="24"/>
          <w:szCs w:val="24"/>
          <w:lang w:bidi="hi-IN"/>
        </w:rPr>
        <w:t>W celu prawidłowej realizacj</w:t>
      </w:r>
      <w:r w:rsidR="00A5060F" w:rsidRPr="00A5060F">
        <w:rPr>
          <w:rFonts w:eastAsia="SimSun" w:cs="Mangal"/>
          <w:sz w:val="24"/>
          <w:szCs w:val="24"/>
          <w:lang w:bidi="hi-IN"/>
        </w:rPr>
        <w:t xml:space="preserve">i przedmiotu umowy Udzielający </w:t>
      </w:r>
      <w:r w:rsidRPr="00A5060F">
        <w:rPr>
          <w:rFonts w:eastAsia="SimSun" w:cs="Mangal"/>
          <w:sz w:val="24"/>
          <w:szCs w:val="24"/>
          <w:lang w:bidi="hi-IN"/>
        </w:rPr>
        <w:t>zamówienie odda do dyspozycji Przyjmującego zamówienie, na okres trwania umowy:</w:t>
      </w:r>
    </w:p>
    <w:p w:rsidR="00660BA2" w:rsidRPr="00A5060F" w:rsidRDefault="00660BA2" w:rsidP="00E05EB4">
      <w:pPr>
        <w:widowControl w:val="0"/>
        <w:numPr>
          <w:ilvl w:val="0"/>
          <w:numId w:val="32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A5060F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A5060F" w:rsidRDefault="00660BA2" w:rsidP="00E05EB4">
      <w:pPr>
        <w:widowControl w:val="0"/>
        <w:numPr>
          <w:ilvl w:val="0"/>
          <w:numId w:val="32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A5060F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A5060F">
        <w:rPr>
          <w:rFonts w:eastAsia="SimSun"/>
          <w:sz w:val="24"/>
          <w:szCs w:val="24"/>
          <w:lang w:bidi="hi-IN"/>
        </w:rPr>
        <w:t>§</w:t>
      </w:r>
      <w:r w:rsidRPr="00A5060F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A5060F" w:rsidRDefault="00660BA2" w:rsidP="00E05EB4">
      <w:pPr>
        <w:widowControl w:val="0"/>
        <w:numPr>
          <w:ilvl w:val="0"/>
          <w:numId w:val="32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A5060F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  <w:r w:rsidR="00E05EB4" w:rsidRPr="00A5060F">
        <w:rPr>
          <w:rFonts w:eastAsia="SimSun" w:cs="Mangal"/>
          <w:sz w:val="24"/>
          <w:szCs w:val="24"/>
          <w:lang w:bidi="hi-IN"/>
        </w:rPr>
        <w:t>.</w:t>
      </w:r>
    </w:p>
    <w:p w:rsidR="00E05EB4" w:rsidRPr="00A5060F" w:rsidRDefault="00E05EB4" w:rsidP="00E05EB4">
      <w:pPr>
        <w:pStyle w:val="Akapitzlist"/>
        <w:widowControl w:val="0"/>
        <w:numPr>
          <w:ilvl w:val="0"/>
          <w:numId w:val="34"/>
        </w:numPr>
        <w:ind w:left="426"/>
        <w:textAlignment w:val="baseline"/>
        <w:rPr>
          <w:rFonts w:eastAsia="SimSun" w:cs="Mangal"/>
          <w:sz w:val="24"/>
          <w:szCs w:val="24"/>
          <w:lang w:bidi="hi-IN"/>
        </w:rPr>
      </w:pPr>
      <w:r w:rsidRPr="00A5060F">
        <w:rPr>
          <w:sz w:val="24"/>
          <w:szCs w:val="24"/>
        </w:rPr>
        <w:t>Udzielający zamówienie jest zobowiązany do zapewnienia pełnej sprawności wszelkich urządzeń wymienionych powyżej, a także do serwisowania i okresowych przeglądów.</w:t>
      </w:r>
    </w:p>
    <w:p w:rsidR="00E05EB4" w:rsidRPr="00A5060F" w:rsidRDefault="00E05EB4" w:rsidP="009250CB">
      <w:pPr>
        <w:jc w:val="center"/>
        <w:rPr>
          <w:sz w:val="24"/>
          <w:szCs w:val="24"/>
        </w:rPr>
      </w:pPr>
    </w:p>
    <w:p w:rsidR="009250CB" w:rsidRPr="00A5060F" w:rsidRDefault="001F656B" w:rsidP="009250CB">
      <w:pPr>
        <w:jc w:val="center"/>
        <w:rPr>
          <w:sz w:val="24"/>
          <w:szCs w:val="24"/>
        </w:rPr>
      </w:pPr>
      <w:r w:rsidRPr="00A5060F">
        <w:rPr>
          <w:sz w:val="24"/>
          <w:szCs w:val="24"/>
        </w:rPr>
        <w:t>§ 1</w:t>
      </w:r>
      <w:r w:rsidR="00AC7E65" w:rsidRPr="00A5060F">
        <w:rPr>
          <w:sz w:val="24"/>
          <w:szCs w:val="24"/>
        </w:rPr>
        <w:t>7</w:t>
      </w:r>
    </w:p>
    <w:p w:rsidR="009250CB" w:rsidRPr="00A5060F" w:rsidRDefault="00470B76" w:rsidP="005C25C0">
      <w:pPr>
        <w:pStyle w:val="Tekstpodstawowy"/>
        <w:numPr>
          <w:ilvl w:val="0"/>
          <w:numId w:val="9"/>
        </w:numPr>
      </w:pPr>
      <w:r w:rsidRPr="00A5060F">
        <w:t>Niniejsza u</w:t>
      </w:r>
      <w:r w:rsidR="009250CB" w:rsidRPr="00A5060F">
        <w:t>mowa nie ogranicza Przyjmującego zamówienie w zakresie udzielania świadczeń na rzecz ludności w ramach prowadzenia in</w:t>
      </w:r>
      <w:r w:rsidR="006304CD" w:rsidRPr="00A5060F">
        <w:t>dywidualnej praktyki lekarskiej.</w:t>
      </w:r>
    </w:p>
    <w:p w:rsidR="009250CB" w:rsidRPr="00A5060F" w:rsidRDefault="009250CB" w:rsidP="005C25C0">
      <w:pPr>
        <w:numPr>
          <w:ilvl w:val="0"/>
          <w:numId w:val="9"/>
        </w:numPr>
        <w:jc w:val="both"/>
        <w:rPr>
          <w:sz w:val="24"/>
        </w:rPr>
      </w:pPr>
      <w:r w:rsidRPr="00A5060F">
        <w:rPr>
          <w:sz w:val="24"/>
        </w:rPr>
        <w:t>Przyjmujący zamówienie oświadcza, że świadczenia zdrowotne wykonywane przez niego na podstawie umowy z innymi podmiotami leczniczymi</w:t>
      </w:r>
      <w:r w:rsidR="003954BB" w:rsidRPr="00A5060F">
        <w:rPr>
          <w:sz w:val="24"/>
        </w:rPr>
        <w:t xml:space="preserve"> i </w:t>
      </w:r>
      <w:r w:rsidRPr="00A5060F"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E05EB4" w:rsidRPr="00A5060F" w:rsidRDefault="00E05EB4" w:rsidP="009250CB">
      <w:pPr>
        <w:jc w:val="center"/>
        <w:rPr>
          <w:sz w:val="24"/>
        </w:rPr>
      </w:pPr>
      <w:r w:rsidRPr="00A5060F">
        <w:rPr>
          <w:sz w:val="24"/>
        </w:rPr>
        <w:t>§ 18</w:t>
      </w:r>
    </w:p>
    <w:p w:rsidR="00E05EB4" w:rsidRPr="00A5060F" w:rsidRDefault="00E05EB4" w:rsidP="00E05EB4">
      <w:pPr>
        <w:pStyle w:val="Akapitzlist"/>
        <w:numPr>
          <w:ilvl w:val="0"/>
          <w:numId w:val="35"/>
        </w:numPr>
        <w:ind w:left="426"/>
        <w:rPr>
          <w:sz w:val="24"/>
        </w:rPr>
      </w:pPr>
      <w:r w:rsidRPr="00A5060F">
        <w:rPr>
          <w:sz w:val="24"/>
        </w:rPr>
        <w:t>Przyjmujący zamówienie zapewni pacjentom dostęp do rejestracji w każdej formie.</w:t>
      </w:r>
    </w:p>
    <w:p w:rsidR="00E05EB4" w:rsidRPr="00A5060F" w:rsidRDefault="00E05EB4" w:rsidP="00E05EB4">
      <w:pPr>
        <w:pStyle w:val="Akapitzlist"/>
        <w:numPr>
          <w:ilvl w:val="0"/>
          <w:numId w:val="35"/>
        </w:numPr>
        <w:ind w:left="426"/>
        <w:rPr>
          <w:sz w:val="24"/>
        </w:rPr>
      </w:pPr>
      <w:r w:rsidRPr="00A5060F">
        <w:rPr>
          <w:sz w:val="24"/>
        </w:rPr>
        <w:t>Przyjmujący zamówienie udzielać będzie świadczeń zdrowotnych w dniu zgłoszenia lub w terminie uzgodnionym z pacjentem.</w:t>
      </w:r>
    </w:p>
    <w:p w:rsidR="00E05EB4" w:rsidRPr="00A5060F" w:rsidRDefault="00E05EB4" w:rsidP="00E05EB4">
      <w:pPr>
        <w:pStyle w:val="Akapitzlist"/>
        <w:numPr>
          <w:ilvl w:val="0"/>
          <w:numId w:val="35"/>
        </w:numPr>
        <w:ind w:left="426"/>
        <w:rPr>
          <w:sz w:val="24"/>
        </w:rPr>
      </w:pPr>
      <w:r w:rsidRPr="00A5060F">
        <w:rPr>
          <w:sz w:val="24"/>
        </w:rPr>
        <w:t>Sposób rejestracji pacjentów, dni i godziny udzielania świadczeń zdrowotnych, wykaz objętych umową świadczeń zdrowotnych oraz materiałów stomatologicznych, informację o prawach pacjentów, informację o trybie składania skarg i przyjmowania wniosków Przyjmujący zamówienie ma obowiązek zamieścić na tablicy ogłoszeń przed gabinetem, w którym udziela świadczeń.</w:t>
      </w:r>
    </w:p>
    <w:p w:rsidR="00E05EB4" w:rsidRPr="00A5060F" w:rsidRDefault="00E05EB4" w:rsidP="009250CB">
      <w:pPr>
        <w:jc w:val="center"/>
        <w:rPr>
          <w:sz w:val="24"/>
        </w:rPr>
      </w:pPr>
    </w:p>
    <w:p w:rsidR="00E05EB4" w:rsidRPr="00A5060F" w:rsidRDefault="00E05EB4" w:rsidP="00E05EB4">
      <w:pPr>
        <w:jc w:val="center"/>
        <w:rPr>
          <w:sz w:val="24"/>
        </w:rPr>
      </w:pPr>
      <w:r w:rsidRPr="00A5060F">
        <w:rPr>
          <w:sz w:val="24"/>
        </w:rPr>
        <w:t>§ 19</w:t>
      </w:r>
    </w:p>
    <w:p w:rsidR="00E05EB4" w:rsidRPr="00A5060F" w:rsidRDefault="00E05EB4" w:rsidP="00E05EB4">
      <w:pPr>
        <w:spacing w:before="120" w:after="12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Na czas trwania umowy Udzielający zamówienia upoważnia Przyjmującego zamówienie do:</w:t>
      </w:r>
    </w:p>
    <w:p w:rsidR="00E05EB4" w:rsidRPr="00A5060F" w:rsidRDefault="00E05EB4" w:rsidP="00E05EB4">
      <w:pPr>
        <w:numPr>
          <w:ilvl w:val="0"/>
          <w:numId w:val="36"/>
        </w:numPr>
        <w:suppressAutoHyphens w:val="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kierowania pacjentów w medycznie uzasadnionych przypadkach na badania diagnostyczne i dalsze leczenie do innych placówek ochrony zdrowia, przy zastosowaniu wzorów i zasad wystawiania skierowań określonych przez Narodowy Fundusz Zdrowia,</w:t>
      </w:r>
    </w:p>
    <w:p w:rsidR="00E05EB4" w:rsidRPr="00A5060F" w:rsidRDefault="00E05EB4" w:rsidP="00E05EB4">
      <w:pPr>
        <w:numPr>
          <w:ilvl w:val="0"/>
          <w:numId w:val="36"/>
        </w:numPr>
        <w:suppressAutoHyphens w:val="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posługiwania się pieczątką nagłówkową Udzielającego zamówienia w przypadku wystawiania recept i skierowań oraz innych dokumentów związanych z wykonywaniem umowy.</w:t>
      </w:r>
    </w:p>
    <w:p w:rsidR="00E05EB4" w:rsidRPr="00A5060F" w:rsidRDefault="00E05EB4" w:rsidP="009250CB">
      <w:pPr>
        <w:jc w:val="center"/>
        <w:rPr>
          <w:sz w:val="24"/>
        </w:rPr>
      </w:pPr>
    </w:p>
    <w:p w:rsidR="00E05EB4" w:rsidRPr="00A5060F" w:rsidRDefault="00E05EB4" w:rsidP="00E05EB4">
      <w:pPr>
        <w:rPr>
          <w:sz w:val="24"/>
        </w:rPr>
      </w:pPr>
    </w:p>
    <w:p w:rsidR="009250CB" w:rsidRPr="00A5060F" w:rsidRDefault="008573A3" w:rsidP="009250CB">
      <w:pPr>
        <w:jc w:val="center"/>
        <w:rPr>
          <w:sz w:val="24"/>
        </w:rPr>
      </w:pPr>
      <w:r w:rsidRPr="00A5060F">
        <w:rPr>
          <w:sz w:val="24"/>
        </w:rPr>
        <w:t>§ 20</w:t>
      </w:r>
    </w:p>
    <w:p w:rsidR="008573A3" w:rsidRPr="00A5060F" w:rsidRDefault="00646BCC" w:rsidP="008573A3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A5060F">
        <w:rPr>
          <w:sz w:val="24"/>
        </w:rPr>
        <w:t>Za realizację przedmiotu umowy Przyjmującemu Zamówienie przysługuje wynagrodzenie:</w:t>
      </w:r>
      <w:bookmarkStart w:id="1" w:name="_Hlk36474711"/>
      <w:bookmarkStart w:id="2" w:name="_Hlk37763574"/>
    </w:p>
    <w:p w:rsidR="008573A3" w:rsidRPr="00A5060F" w:rsidRDefault="008573A3" w:rsidP="008573A3">
      <w:pPr>
        <w:pStyle w:val="Akapitzlist"/>
        <w:widowControl w:val="0"/>
        <w:suppressAutoHyphens w:val="0"/>
        <w:autoSpaceDE w:val="0"/>
        <w:autoSpaceDN w:val="0"/>
        <w:adjustRightInd w:val="0"/>
        <w:ind w:left="397"/>
        <w:jc w:val="both"/>
        <w:rPr>
          <w:rFonts w:eastAsia="Times New Roman"/>
          <w:color w:val="auto"/>
          <w:sz w:val="24"/>
        </w:rPr>
      </w:pPr>
      <w:r w:rsidRPr="00A5060F">
        <w:rPr>
          <w:sz w:val="24"/>
          <w:szCs w:val="24"/>
        </w:rPr>
        <w:t xml:space="preserve">1)…………………………..(zgodnie z załącznikiem) </w:t>
      </w:r>
    </w:p>
    <w:p w:rsidR="008573A3" w:rsidRPr="00A5060F" w:rsidRDefault="008573A3" w:rsidP="008573A3">
      <w:pPr>
        <w:pStyle w:val="Akapitzlist"/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A5060F">
        <w:rPr>
          <w:sz w:val="24"/>
          <w:szCs w:val="24"/>
        </w:rPr>
        <w:t>Rozliczenie finansowe między Przyjmującym zamówienie i Udzielającym zamówienie będzie następować na podstawie złożonego przez Przyjmującego zamówienie rozliczenia, o którym mowa w § 2 ust. 2 niniejszej umowy.</w:t>
      </w:r>
    </w:p>
    <w:p w:rsidR="008573A3" w:rsidRPr="00A5060F" w:rsidRDefault="008573A3" w:rsidP="008573A3">
      <w:pPr>
        <w:pStyle w:val="Akapitzlist"/>
        <w:numPr>
          <w:ilvl w:val="0"/>
          <w:numId w:val="10"/>
        </w:numPr>
        <w:tabs>
          <w:tab w:val="left" w:pos="3899"/>
          <w:tab w:val="center" w:pos="4781"/>
        </w:tabs>
        <w:ind w:left="426"/>
        <w:rPr>
          <w:sz w:val="24"/>
        </w:rPr>
      </w:pPr>
      <w:r w:rsidRPr="00A5060F">
        <w:rPr>
          <w:sz w:val="24"/>
          <w:szCs w:val="24"/>
        </w:rPr>
        <w:t>Jednostkowa wartość punktowa danego rodzaju świadczenia uwzględnia wszystkie niezbędne czynności konieczne dla udzielenia świadczenia zdrowotnego, w tym w szczególności:</w:t>
      </w:r>
    </w:p>
    <w:p w:rsidR="008573A3" w:rsidRPr="00A5060F" w:rsidRDefault="008573A3" w:rsidP="008573A3">
      <w:pPr>
        <w:numPr>
          <w:ilvl w:val="1"/>
          <w:numId w:val="38"/>
        </w:numPr>
        <w:suppressAutoHyphens w:val="0"/>
        <w:ind w:left="993"/>
        <w:rPr>
          <w:sz w:val="24"/>
          <w:szCs w:val="24"/>
        </w:rPr>
      </w:pPr>
      <w:r w:rsidRPr="00A5060F">
        <w:rPr>
          <w:sz w:val="24"/>
          <w:szCs w:val="24"/>
        </w:rPr>
        <w:t>wymagane badania laboratoryjne, diagnostyczne i inne niezbędne  zabiegi,</w:t>
      </w:r>
    </w:p>
    <w:p w:rsidR="008573A3" w:rsidRPr="00A5060F" w:rsidRDefault="008573A3" w:rsidP="008573A3">
      <w:pPr>
        <w:numPr>
          <w:ilvl w:val="1"/>
          <w:numId w:val="38"/>
        </w:numPr>
        <w:suppressAutoHyphens w:val="0"/>
        <w:ind w:left="993"/>
        <w:rPr>
          <w:sz w:val="24"/>
          <w:szCs w:val="24"/>
        </w:rPr>
      </w:pPr>
      <w:r w:rsidRPr="00A5060F">
        <w:rPr>
          <w:sz w:val="24"/>
          <w:szCs w:val="24"/>
        </w:rPr>
        <w:t>niezbędne konsultacje specjalistyczne,</w:t>
      </w:r>
    </w:p>
    <w:p w:rsidR="008573A3" w:rsidRPr="00A5060F" w:rsidRDefault="008573A3" w:rsidP="008573A3">
      <w:pPr>
        <w:numPr>
          <w:ilvl w:val="1"/>
          <w:numId w:val="38"/>
        </w:numPr>
        <w:suppressAutoHyphens w:val="0"/>
        <w:ind w:left="993"/>
        <w:rPr>
          <w:sz w:val="24"/>
          <w:szCs w:val="24"/>
        </w:rPr>
      </w:pPr>
      <w:r w:rsidRPr="00A5060F">
        <w:rPr>
          <w:sz w:val="24"/>
          <w:szCs w:val="24"/>
        </w:rPr>
        <w:t>wykorzystanie materiałów stomatologicznych niezbędnych do realizacji świadczenia zdrowotnego</w:t>
      </w:r>
    </w:p>
    <w:p w:rsidR="008573A3" w:rsidRPr="00A5060F" w:rsidRDefault="008573A3" w:rsidP="008573A3">
      <w:pPr>
        <w:pStyle w:val="Akapitzlist"/>
        <w:numPr>
          <w:ilvl w:val="0"/>
          <w:numId w:val="10"/>
        </w:numPr>
        <w:ind w:left="426"/>
        <w:rPr>
          <w:sz w:val="24"/>
          <w:szCs w:val="24"/>
        </w:rPr>
      </w:pPr>
      <w:r w:rsidRPr="00A5060F">
        <w:rPr>
          <w:sz w:val="24"/>
          <w:szCs w:val="24"/>
        </w:rPr>
        <w:t xml:space="preserve">Udzielający zamówienia zastrzega sobie możliwość zmiany ilości limitu miesięcznego punktów określonych w ust. 1 </w:t>
      </w:r>
    </w:p>
    <w:p w:rsidR="008573A3" w:rsidRPr="00A5060F" w:rsidRDefault="008573A3" w:rsidP="008573A3">
      <w:pPr>
        <w:pStyle w:val="Akapitzlist"/>
        <w:numPr>
          <w:ilvl w:val="0"/>
          <w:numId w:val="39"/>
        </w:numPr>
        <w:ind w:left="993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po podpisaniu umowy z Narodowym Funduszem Zdrowia,</w:t>
      </w:r>
    </w:p>
    <w:p w:rsidR="001B28C3" w:rsidRPr="00A5060F" w:rsidRDefault="008573A3" w:rsidP="008573A3">
      <w:pPr>
        <w:pStyle w:val="Akapitzlist"/>
        <w:numPr>
          <w:ilvl w:val="0"/>
          <w:numId w:val="39"/>
        </w:numPr>
        <w:ind w:left="993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po rozliczeniu kolejnych kwartałów danego roku kalendarzowego w zakresie umowy z Narodowym Funduszem Zdrowia.</w:t>
      </w:r>
    </w:p>
    <w:bookmarkEnd w:id="1"/>
    <w:bookmarkEnd w:id="2"/>
    <w:p w:rsidR="00646BCC" w:rsidRPr="00A5060F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A5060F">
        <w:rPr>
          <w:sz w:val="24"/>
        </w:rPr>
        <w:t>Wynagrodzenie, o którym mowa w ust. 1</w:t>
      </w:r>
      <w:r w:rsidR="00234F45" w:rsidRPr="00A5060F">
        <w:rPr>
          <w:sz w:val="24"/>
        </w:rPr>
        <w:t xml:space="preserve"> </w:t>
      </w:r>
      <w:r w:rsidRPr="00A5060F">
        <w:rPr>
          <w:sz w:val="24"/>
        </w:rPr>
        <w:t>wyczerpuje całość zobowiązań finansowych Udzielającego zamówienie względem Przyjmującego zamówienie.</w:t>
      </w:r>
    </w:p>
    <w:p w:rsidR="00646BCC" w:rsidRPr="00A5060F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A5060F">
        <w:rPr>
          <w:sz w:val="24"/>
        </w:rPr>
        <w:t xml:space="preserve">Wynagrodzenie za ostatni miesiąc niniejszej umowy zostanie wypłacone po rozliczeniu </w:t>
      </w:r>
    </w:p>
    <w:p w:rsidR="00646BCC" w:rsidRPr="00A5060F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A5060F">
        <w:rPr>
          <w:sz w:val="24"/>
        </w:rPr>
        <w:t xml:space="preserve">z Udzielającym </w:t>
      </w:r>
      <w:r w:rsidR="00B1525F" w:rsidRPr="00A5060F">
        <w:rPr>
          <w:sz w:val="24"/>
        </w:rPr>
        <w:t>z</w:t>
      </w:r>
      <w:r w:rsidRPr="00A5060F">
        <w:rPr>
          <w:sz w:val="24"/>
        </w:rPr>
        <w:t>amówienie opisanym w § 3</w:t>
      </w:r>
      <w:r w:rsidR="00A5060F" w:rsidRPr="00A5060F">
        <w:rPr>
          <w:sz w:val="24"/>
        </w:rPr>
        <w:t>8</w:t>
      </w:r>
      <w:r w:rsidRPr="00A5060F">
        <w:rPr>
          <w:sz w:val="24"/>
        </w:rPr>
        <w:t xml:space="preserve">. </w:t>
      </w:r>
    </w:p>
    <w:p w:rsidR="007A7D92" w:rsidRPr="00A5060F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A5060F" w:rsidRDefault="008573A3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 w:rsidRPr="00A5060F">
        <w:rPr>
          <w:sz w:val="24"/>
        </w:rPr>
        <w:t>§ 21</w:t>
      </w:r>
    </w:p>
    <w:p w:rsidR="008573A3" w:rsidRPr="00A5060F" w:rsidRDefault="008573A3" w:rsidP="008573A3">
      <w:pPr>
        <w:pStyle w:val="Tekstpodstawowy"/>
        <w:numPr>
          <w:ilvl w:val="0"/>
          <w:numId w:val="40"/>
        </w:numPr>
        <w:suppressAutoHyphens w:val="0"/>
        <w:rPr>
          <w:szCs w:val="24"/>
        </w:rPr>
      </w:pPr>
      <w:r w:rsidRPr="00A5060F">
        <w:rPr>
          <w:szCs w:val="24"/>
        </w:rPr>
        <w:t xml:space="preserve">Udzielający zamówienia zastrzega sobie prawo potrącenia z naliczonego Przyjmującemu zamówienie wynagrodzenia kwoty nieuznanych przez Narodowy Fundusz Zdrowia wartości punktów stomatologicznych, z przyczyn leżących po stronie Przyjmującego zamówienie. </w:t>
      </w:r>
    </w:p>
    <w:p w:rsidR="008573A3" w:rsidRPr="00A5060F" w:rsidRDefault="008573A3" w:rsidP="008573A3">
      <w:pPr>
        <w:pStyle w:val="Tekstpodstawowy"/>
        <w:numPr>
          <w:ilvl w:val="0"/>
          <w:numId w:val="40"/>
        </w:numPr>
        <w:suppressAutoHyphens w:val="0"/>
        <w:rPr>
          <w:szCs w:val="24"/>
        </w:rPr>
      </w:pPr>
      <w:r w:rsidRPr="00A5060F">
        <w:rPr>
          <w:szCs w:val="24"/>
        </w:rPr>
        <w:t>Udzielający zamówienia pomniejszy Przyjmującemu zamówienie wartość punktową zrealizowanych procedur o procedury dotyczące diagnostyki rtg, a mianowicie: zdjęcia wewnątrzustne i zdjęcia ortopantomograficzne. Rozliczenie powyższych procedur obciąży Udzielającego zamówienie.</w:t>
      </w:r>
    </w:p>
    <w:p w:rsidR="008573A3" w:rsidRPr="00A5060F" w:rsidRDefault="008573A3" w:rsidP="009250CB">
      <w:pPr>
        <w:tabs>
          <w:tab w:val="left" w:pos="3899"/>
          <w:tab w:val="center" w:pos="4781"/>
        </w:tabs>
        <w:jc w:val="center"/>
        <w:rPr>
          <w:sz w:val="24"/>
          <w:szCs w:val="24"/>
        </w:rPr>
      </w:pPr>
    </w:p>
    <w:p w:rsidR="008573A3" w:rsidRPr="00A5060F" w:rsidRDefault="008573A3" w:rsidP="008573A3">
      <w:pPr>
        <w:tabs>
          <w:tab w:val="left" w:pos="3899"/>
          <w:tab w:val="center" w:pos="4781"/>
        </w:tabs>
        <w:jc w:val="center"/>
        <w:rPr>
          <w:sz w:val="24"/>
        </w:rPr>
      </w:pPr>
      <w:r w:rsidRPr="00A5060F">
        <w:rPr>
          <w:sz w:val="24"/>
        </w:rPr>
        <w:t>§ 22</w:t>
      </w:r>
    </w:p>
    <w:p w:rsidR="004E6A05" w:rsidRPr="00A5060F" w:rsidRDefault="008573A3" w:rsidP="005C25C0">
      <w:pPr>
        <w:numPr>
          <w:ilvl w:val="0"/>
          <w:numId w:val="11"/>
        </w:numPr>
        <w:jc w:val="both"/>
        <w:rPr>
          <w:sz w:val="24"/>
        </w:rPr>
      </w:pPr>
      <w:r w:rsidRPr="00A5060F">
        <w:rPr>
          <w:sz w:val="24"/>
        </w:rPr>
        <w:t>Należność za wykonanie usługi wynikająca z niniejszej umowy Udzielający zamówienia wypłaci na podstawie przedłożonej faktury wraz z dokumentacją stanowiącą wysokość wykonanych świadczeń stomatologicznych refundowanych przez NFZ i wykonanych usług ponadstandardowych– po zakończeniu miesiąca kalendarzowego stanowiącego jednocześnie okres obrachunkowy.</w:t>
      </w:r>
    </w:p>
    <w:p w:rsidR="004E6A05" w:rsidRPr="00A5060F" w:rsidRDefault="008573A3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A5060F">
        <w:rPr>
          <w:sz w:val="24"/>
        </w:rPr>
        <w:t xml:space="preserve">Realizacja należności, o której mowa w § 21 nastąpi nie później jak </w:t>
      </w:r>
      <w:r w:rsidRPr="00A5060F">
        <w:rPr>
          <w:b/>
          <w:sz w:val="24"/>
        </w:rPr>
        <w:t>21 dni</w:t>
      </w:r>
      <w:r w:rsidRPr="00A5060F">
        <w:rPr>
          <w:sz w:val="24"/>
        </w:rPr>
        <w:t xml:space="preserve"> od daty trzymania </w:t>
      </w:r>
      <w:r w:rsidRPr="00A5060F">
        <w:rPr>
          <w:b/>
          <w:sz w:val="24"/>
        </w:rPr>
        <w:t>prawidłowo wystawionej</w:t>
      </w:r>
      <w:r w:rsidRPr="00A5060F">
        <w:rPr>
          <w:sz w:val="24"/>
        </w:rPr>
        <w:t xml:space="preserve"> </w:t>
      </w:r>
      <w:r w:rsidRPr="00A5060F">
        <w:rPr>
          <w:b/>
          <w:sz w:val="24"/>
        </w:rPr>
        <w:t xml:space="preserve">faktury wraz z dokumentacja, </w:t>
      </w:r>
      <w:r w:rsidRPr="00A5060F">
        <w:rPr>
          <w:sz w:val="24"/>
        </w:rPr>
        <w:t>o której mowa w</w:t>
      </w:r>
      <w:r w:rsidRPr="00A5060F">
        <w:rPr>
          <w:b/>
          <w:sz w:val="24"/>
        </w:rPr>
        <w:t xml:space="preserve"> </w:t>
      </w:r>
      <w:r w:rsidRPr="00A5060F">
        <w:rPr>
          <w:sz w:val="24"/>
        </w:rPr>
        <w:t>§ 22</w:t>
      </w:r>
      <w:r w:rsidRPr="00A5060F">
        <w:rPr>
          <w:sz w:val="24"/>
        </w:rPr>
        <w:t xml:space="preserve"> ust.1.</w:t>
      </w:r>
      <w:r w:rsidRPr="00A5060F">
        <w:rPr>
          <w:sz w:val="24"/>
        </w:rPr>
        <w:t xml:space="preserve"> </w:t>
      </w:r>
      <w:r w:rsidR="00F82232" w:rsidRPr="00A5060F">
        <w:rPr>
          <w:sz w:val="24"/>
        </w:rPr>
        <w:t>Z chwilą wejścia w życie regulacji dotyczących wystawiania i otrzymywania faktur za pośrednictwem Krajowego Systemu e-Faktur (KSeF), faktury powinny być wystawiane w formie faktur ustrukturyzowanych- zintegrowanych z KSeF.</w:t>
      </w:r>
    </w:p>
    <w:p w:rsidR="008B0250" w:rsidRPr="00A5060F" w:rsidRDefault="008573A3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A5060F">
        <w:rPr>
          <w:sz w:val="24"/>
        </w:rPr>
        <w:t>Wystawione przez Przyjmującego zamówienie faktura i dokumentacja rozliczeniowa winny uzyskać zatwierdzenie pod  względem merytorycznym ( w zakresie realizacji przedmiotu umowy) przez Kierownika Polikliniki.</w:t>
      </w:r>
    </w:p>
    <w:p w:rsidR="004E6A05" w:rsidRPr="00A5060F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A5060F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A5060F">
        <w:rPr>
          <w:b/>
          <w:color w:val="auto"/>
          <w:sz w:val="24"/>
          <w:szCs w:val="24"/>
        </w:rPr>
        <w:t>wskazany na fakturze</w:t>
      </w:r>
      <w:r w:rsidRPr="00A5060F">
        <w:rPr>
          <w:color w:val="auto"/>
          <w:sz w:val="24"/>
          <w:szCs w:val="24"/>
        </w:rPr>
        <w:t>.</w:t>
      </w:r>
    </w:p>
    <w:p w:rsidR="004E6A05" w:rsidRPr="00A5060F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A5060F">
        <w:rPr>
          <w:sz w:val="24"/>
          <w:szCs w:val="24"/>
        </w:rPr>
        <w:t xml:space="preserve"> za opóźnienie</w:t>
      </w:r>
      <w:r w:rsidRPr="00A5060F">
        <w:rPr>
          <w:sz w:val="24"/>
          <w:szCs w:val="24"/>
        </w:rPr>
        <w:t>.</w:t>
      </w:r>
    </w:p>
    <w:p w:rsidR="00EE0F35" w:rsidRPr="00A5060F" w:rsidRDefault="00EE0F35" w:rsidP="00874784">
      <w:pPr>
        <w:jc w:val="center"/>
        <w:rPr>
          <w:sz w:val="24"/>
        </w:rPr>
      </w:pPr>
    </w:p>
    <w:p w:rsidR="00874784" w:rsidRPr="00A5060F" w:rsidRDefault="001F656B" w:rsidP="00874784">
      <w:pPr>
        <w:jc w:val="center"/>
        <w:rPr>
          <w:sz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3</w:t>
      </w:r>
    </w:p>
    <w:p w:rsidR="00874784" w:rsidRPr="00A5060F" w:rsidRDefault="00874784" w:rsidP="00874784">
      <w:pPr>
        <w:ind w:left="284" w:hanging="284"/>
        <w:jc w:val="both"/>
        <w:rPr>
          <w:sz w:val="24"/>
        </w:rPr>
      </w:pPr>
      <w:r w:rsidRPr="00A5060F"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Pr="00A5060F" w:rsidRDefault="00874784" w:rsidP="00874784">
      <w:pPr>
        <w:ind w:left="284" w:hanging="284"/>
        <w:jc w:val="both"/>
        <w:rPr>
          <w:sz w:val="24"/>
        </w:rPr>
      </w:pPr>
      <w:r w:rsidRPr="00A5060F"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Pr="00A5060F" w:rsidRDefault="00874784" w:rsidP="00874784">
      <w:pPr>
        <w:ind w:left="284" w:hanging="284"/>
        <w:jc w:val="both"/>
        <w:rPr>
          <w:sz w:val="24"/>
        </w:rPr>
      </w:pPr>
      <w:r w:rsidRPr="00A5060F"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Pr="00A5060F" w:rsidRDefault="00081D71" w:rsidP="001F656B">
      <w:pPr>
        <w:jc w:val="center"/>
        <w:rPr>
          <w:sz w:val="24"/>
        </w:rPr>
      </w:pPr>
    </w:p>
    <w:p w:rsidR="001F656B" w:rsidRPr="00A5060F" w:rsidRDefault="00874784" w:rsidP="001F656B">
      <w:pPr>
        <w:jc w:val="center"/>
        <w:rPr>
          <w:sz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4</w:t>
      </w:r>
    </w:p>
    <w:p w:rsidR="00874784" w:rsidRPr="00A5060F" w:rsidRDefault="00874784" w:rsidP="00874784">
      <w:pPr>
        <w:jc w:val="both"/>
        <w:rPr>
          <w:sz w:val="24"/>
        </w:rPr>
      </w:pPr>
      <w:r w:rsidRPr="00A5060F">
        <w:rPr>
          <w:sz w:val="24"/>
        </w:rPr>
        <w:t>Przyjmujący zamówienie we własnym zakresie i na własny koszt zabezpieczy:</w:t>
      </w:r>
    </w:p>
    <w:p w:rsidR="00874784" w:rsidRPr="00A5060F" w:rsidRDefault="00874784" w:rsidP="005C25C0">
      <w:pPr>
        <w:numPr>
          <w:ilvl w:val="0"/>
          <w:numId w:val="22"/>
        </w:numPr>
        <w:jc w:val="both"/>
        <w:rPr>
          <w:sz w:val="24"/>
        </w:rPr>
      </w:pPr>
      <w:r w:rsidRPr="00A5060F">
        <w:rPr>
          <w:sz w:val="24"/>
        </w:rPr>
        <w:t xml:space="preserve">odzież roboczą zgodnie z wymogami </w:t>
      </w:r>
    </w:p>
    <w:p w:rsidR="00874784" w:rsidRPr="00A5060F" w:rsidRDefault="00874784" w:rsidP="005C25C0">
      <w:pPr>
        <w:numPr>
          <w:ilvl w:val="0"/>
          <w:numId w:val="22"/>
        </w:numPr>
        <w:jc w:val="both"/>
        <w:rPr>
          <w:sz w:val="24"/>
        </w:rPr>
      </w:pPr>
      <w:r w:rsidRPr="00A5060F">
        <w:rPr>
          <w:sz w:val="24"/>
        </w:rPr>
        <w:t>posiadanie aktualnych szkoleń z zakresu BHP,</w:t>
      </w:r>
    </w:p>
    <w:p w:rsidR="00874784" w:rsidRPr="00A5060F" w:rsidRDefault="00874784" w:rsidP="005C25C0">
      <w:pPr>
        <w:numPr>
          <w:ilvl w:val="0"/>
          <w:numId w:val="22"/>
        </w:numPr>
        <w:jc w:val="both"/>
        <w:rPr>
          <w:sz w:val="24"/>
        </w:rPr>
      </w:pPr>
      <w:r w:rsidRPr="00A5060F">
        <w:rPr>
          <w:sz w:val="24"/>
        </w:rPr>
        <w:t>posiadanie aktualnych badań profilaktycznych,</w:t>
      </w:r>
    </w:p>
    <w:p w:rsidR="00874784" w:rsidRPr="00A5060F" w:rsidRDefault="00874784" w:rsidP="005C25C0">
      <w:pPr>
        <w:numPr>
          <w:ilvl w:val="0"/>
          <w:numId w:val="22"/>
        </w:numPr>
        <w:jc w:val="both"/>
        <w:rPr>
          <w:sz w:val="24"/>
        </w:rPr>
      </w:pPr>
      <w:r w:rsidRPr="00A5060F">
        <w:rPr>
          <w:sz w:val="24"/>
        </w:rPr>
        <w:t xml:space="preserve">posiadanie aktualnej książeczki do celów sanitarno - epidemiologicznych lub aktualnego orzeczenia do celów sanitarno-epidemiologicznych </w:t>
      </w:r>
    </w:p>
    <w:p w:rsidR="006B4DB1" w:rsidRPr="00A5060F" w:rsidRDefault="00874784" w:rsidP="005C25C0">
      <w:pPr>
        <w:numPr>
          <w:ilvl w:val="0"/>
          <w:numId w:val="22"/>
        </w:numPr>
        <w:jc w:val="both"/>
        <w:rPr>
          <w:sz w:val="24"/>
        </w:rPr>
      </w:pPr>
      <w:r w:rsidRPr="00A5060F">
        <w:rPr>
          <w:sz w:val="24"/>
        </w:rPr>
        <w:t>ubezpieczenie od następstw nieszczęśliwych wypadków NNW</w:t>
      </w:r>
      <w:r w:rsidR="006B4DB1" w:rsidRPr="00A5060F">
        <w:rPr>
          <w:sz w:val="24"/>
        </w:rPr>
        <w:t>,</w:t>
      </w:r>
    </w:p>
    <w:p w:rsidR="006B4DB1" w:rsidRPr="00A5060F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5060F">
        <w:rPr>
          <w:iCs/>
          <w:color w:val="000000"/>
          <w:sz w:val="24"/>
          <w:szCs w:val="24"/>
        </w:rPr>
        <w:t>zaświadczenie z Krajowego Rejestru Karnego określone w Art. 21 ustawy z dnia 13 maja  2016 r. o przeciwdziałaniu zagrożeniom przestępczością na tle seksualnym i ochronie małoletnich.</w:t>
      </w:r>
    </w:p>
    <w:p w:rsidR="00874784" w:rsidRPr="00A5060F" w:rsidRDefault="00874784" w:rsidP="00FF6787">
      <w:pPr>
        <w:ind w:left="814"/>
        <w:jc w:val="both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5</w:t>
      </w:r>
    </w:p>
    <w:p w:rsidR="009250CB" w:rsidRPr="00A5060F" w:rsidRDefault="009250CB" w:rsidP="009250CB">
      <w:pPr>
        <w:jc w:val="both"/>
        <w:rPr>
          <w:sz w:val="24"/>
        </w:rPr>
      </w:pPr>
      <w:r w:rsidRPr="00A5060F"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6</w:t>
      </w:r>
    </w:p>
    <w:p w:rsidR="009250CB" w:rsidRPr="00A5060F" w:rsidRDefault="009250CB" w:rsidP="009250CB">
      <w:pPr>
        <w:rPr>
          <w:sz w:val="24"/>
        </w:rPr>
      </w:pPr>
      <w:r w:rsidRPr="00A5060F">
        <w:rPr>
          <w:sz w:val="24"/>
        </w:rPr>
        <w:t xml:space="preserve">Umowa zostaje zawarta na okres od  </w:t>
      </w:r>
      <w:r w:rsidR="000510E7" w:rsidRPr="00A5060F">
        <w:rPr>
          <w:b/>
          <w:sz w:val="24"/>
        </w:rPr>
        <w:t>....................</w:t>
      </w:r>
      <w:r w:rsidR="00584374" w:rsidRPr="00A5060F">
        <w:rPr>
          <w:b/>
          <w:sz w:val="24"/>
        </w:rPr>
        <w:t>r.</w:t>
      </w:r>
      <w:r w:rsidRPr="00A5060F">
        <w:rPr>
          <w:sz w:val="24"/>
        </w:rPr>
        <w:t xml:space="preserve"> do </w:t>
      </w:r>
      <w:r w:rsidR="000510E7" w:rsidRPr="00A5060F">
        <w:rPr>
          <w:b/>
          <w:sz w:val="24"/>
        </w:rPr>
        <w:t>.....................</w:t>
      </w:r>
      <w:r w:rsidR="00584374" w:rsidRPr="00A5060F">
        <w:rPr>
          <w:b/>
          <w:sz w:val="24"/>
        </w:rPr>
        <w:t>r.</w:t>
      </w:r>
    </w:p>
    <w:p w:rsidR="00275A9F" w:rsidRPr="00A5060F" w:rsidRDefault="00275A9F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7</w:t>
      </w:r>
    </w:p>
    <w:p w:rsidR="009250CB" w:rsidRPr="00A5060F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A5060F"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 w:rsidRPr="00A5060F">
        <w:rPr>
          <w:sz w:val="24"/>
        </w:rPr>
        <w:t>ze skutkiem</w:t>
      </w:r>
      <w:r w:rsidRPr="00A5060F">
        <w:rPr>
          <w:sz w:val="24"/>
        </w:rPr>
        <w:t xml:space="preserve"> na koniec miesiąca kalendarzowego.</w:t>
      </w:r>
    </w:p>
    <w:p w:rsidR="009250CB" w:rsidRPr="00A5060F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A5060F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A5060F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A5060F">
        <w:rPr>
          <w:sz w:val="24"/>
          <w:szCs w:val="24"/>
        </w:rPr>
        <w:t xml:space="preserve"> ze skutkiem</w:t>
      </w:r>
      <w:r w:rsidRPr="00A5060F">
        <w:rPr>
          <w:sz w:val="24"/>
          <w:szCs w:val="24"/>
        </w:rPr>
        <w:t xml:space="preserve"> na koniec miesiąca kalendarzowego.</w:t>
      </w:r>
    </w:p>
    <w:p w:rsidR="009250CB" w:rsidRPr="00A5060F" w:rsidRDefault="009250CB" w:rsidP="009250CB">
      <w:pPr>
        <w:pStyle w:val="Tekstpodstawowy1"/>
        <w:ind w:left="426"/>
      </w:pPr>
      <w:r w:rsidRPr="00A5060F">
        <w:rPr>
          <w:iCs/>
          <w:szCs w:val="24"/>
          <w:shd w:val="clear" w:color="auto" w:fill="FFFFFF"/>
        </w:rPr>
        <w:t>Za ważne powody strony uznają:</w:t>
      </w:r>
    </w:p>
    <w:p w:rsidR="009250CB" w:rsidRPr="00A5060F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 w:rsidRPr="00A5060F">
        <w:t>dla Udzielającego zamówienie:</w:t>
      </w:r>
    </w:p>
    <w:p w:rsidR="009250CB" w:rsidRPr="00A5060F" w:rsidRDefault="001B3270" w:rsidP="001B3270">
      <w:pPr>
        <w:pStyle w:val="Tekstpodstawowy1"/>
        <w:ind w:left="720"/>
        <w:rPr>
          <w:rFonts w:eastAsia="Times New Roman"/>
        </w:rPr>
      </w:pPr>
      <w:r w:rsidRPr="00A5060F">
        <w:t xml:space="preserve">- </w:t>
      </w:r>
      <w:r w:rsidR="009250CB" w:rsidRPr="00A5060F">
        <w:t xml:space="preserve">utrata finansowania świadczeń objętych niniejszą umową przez Narodowy Fundusz     </w:t>
      </w:r>
    </w:p>
    <w:p w:rsidR="009250CB" w:rsidRPr="00A5060F" w:rsidRDefault="001B3270" w:rsidP="001B3270">
      <w:pPr>
        <w:pStyle w:val="Tekstpodstawowy1"/>
      </w:pPr>
      <w:r w:rsidRPr="00A5060F">
        <w:t xml:space="preserve">              </w:t>
      </w:r>
      <w:r w:rsidR="009250CB" w:rsidRPr="00A5060F">
        <w:t>Zdrowia, Ministerstwo Zdrowia, Ministerstwo Obrony Narodowej.</w:t>
      </w:r>
    </w:p>
    <w:p w:rsidR="009250CB" w:rsidRPr="00A5060F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 w:rsidRPr="00A5060F">
        <w:t>dla Przyjmującego zamówienie:</w:t>
      </w:r>
    </w:p>
    <w:p w:rsidR="009250CB" w:rsidRPr="00A5060F" w:rsidRDefault="001B3270" w:rsidP="001B3270">
      <w:pPr>
        <w:pStyle w:val="Tekstpodstawowy1"/>
        <w:ind w:left="720"/>
        <w:rPr>
          <w:rFonts w:eastAsia="Times New Roman"/>
        </w:rPr>
      </w:pPr>
      <w:r w:rsidRPr="00A5060F">
        <w:t>- o</w:t>
      </w:r>
      <w:r w:rsidR="009250CB" w:rsidRPr="00A5060F">
        <w:t xml:space="preserve">późnienie w zapłacie wynagrodzenia za okres obejmujący co najmniej 2 miesiące. </w:t>
      </w:r>
    </w:p>
    <w:p w:rsidR="009250CB" w:rsidRPr="00A5060F" w:rsidRDefault="001B3270" w:rsidP="001B3270">
      <w:pPr>
        <w:pStyle w:val="Tekstpodstawowy1"/>
        <w:ind w:left="720"/>
        <w:rPr>
          <w:rFonts w:eastAsia="Times New Roman"/>
        </w:rPr>
      </w:pPr>
      <w:r w:rsidRPr="00A5060F">
        <w:t xml:space="preserve">- </w:t>
      </w:r>
      <w:r w:rsidR="009250CB" w:rsidRPr="00A5060F">
        <w:t>trwałą utratę zdrowia uniemożliwiającą udzielanie świadczeń objętych niniejszą</w:t>
      </w:r>
      <w:r w:rsidRPr="00A5060F">
        <w:rPr>
          <w:rFonts w:eastAsia="Times New Roman"/>
        </w:rPr>
        <w:t xml:space="preserve"> </w:t>
      </w:r>
      <w:r w:rsidR="009250CB" w:rsidRPr="00A5060F">
        <w:t>umową.</w:t>
      </w:r>
    </w:p>
    <w:p w:rsidR="007A7D92" w:rsidRPr="00A5060F" w:rsidRDefault="007A7D92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8</w:t>
      </w:r>
    </w:p>
    <w:p w:rsidR="00216794" w:rsidRPr="00A5060F" w:rsidRDefault="00216794" w:rsidP="00216794">
      <w:pPr>
        <w:jc w:val="both"/>
        <w:rPr>
          <w:i/>
          <w:sz w:val="24"/>
        </w:rPr>
      </w:pPr>
      <w:r w:rsidRPr="00A5060F">
        <w:rPr>
          <w:sz w:val="24"/>
        </w:rPr>
        <w:t>Przyjmujący zamówienie może wypowiedzieć umowę z jednomiesięcznym okresem wypowiedzenia ze skutkiem na koniec miesiąca kalendarzowego, jeżeli Udzielający zamówienie nie będzie wywiązywał się z obowiązków określonych w § 3, § 4 ust.1, § 5 ust 1 i 3.</w:t>
      </w:r>
    </w:p>
    <w:p w:rsidR="00C32BC4" w:rsidRPr="00A5060F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Pr="00A5060F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 w:rsidRPr="00A5060F">
        <w:rPr>
          <w:sz w:val="24"/>
        </w:rPr>
        <w:t>§ 2</w:t>
      </w:r>
      <w:r w:rsidR="00A5060F" w:rsidRPr="00A5060F">
        <w:rPr>
          <w:sz w:val="24"/>
        </w:rPr>
        <w:t>9</w:t>
      </w:r>
    </w:p>
    <w:p w:rsidR="009250CB" w:rsidRPr="00A5060F" w:rsidRDefault="009250CB" w:rsidP="009250CB">
      <w:pPr>
        <w:pStyle w:val="Tekstpodstawowy"/>
        <w:rPr>
          <w:color w:val="000000"/>
          <w:szCs w:val="24"/>
        </w:rPr>
      </w:pPr>
      <w:r w:rsidRPr="00A5060F">
        <w:rPr>
          <w:color w:val="000000"/>
          <w:szCs w:val="24"/>
        </w:rPr>
        <w:t>Udzielający zamówieni</w:t>
      </w:r>
      <w:r w:rsidR="00266390" w:rsidRPr="00A5060F">
        <w:rPr>
          <w:color w:val="000000"/>
          <w:szCs w:val="24"/>
        </w:rPr>
        <w:t>a uprawniony jest do rozwiązania</w:t>
      </w:r>
      <w:r w:rsidRPr="00A5060F">
        <w:rPr>
          <w:color w:val="000000"/>
          <w:szCs w:val="24"/>
        </w:rPr>
        <w:t xml:space="preserve"> umowy bez wypowiedzenia ze skutkiem natychmiastowym</w:t>
      </w:r>
      <w:r w:rsidR="0024564A" w:rsidRPr="00A5060F">
        <w:rPr>
          <w:color w:val="000000"/>
          <w:szCs w:val="24"/>
        </w:rPr>
        <w:t>, jeżeli Przyjmujący zamówienie:</w:t>
      </w:r>
    </w:p>
    <w:p w:rsidR="009250CB" w:rsidRPr="00A5060F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A5060F"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Pr="00A5060F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A5060F">
        <w:rPr>
          <w:color w:val="000000"/>
          <w:szCs w:val="24"/>
        </w:rPr>
        <w:t>naruszył</w:t>
      </w:r>
      <w:r w:rsidR="0041425F" w:rsidRPr="00A5060F">
        <w:rPr>
          <w:color w:val="000000"/>
          <w:szCs w:val="24"/>
        </w:rPr>
        <w:t xml:space="preserve"> postanowienia niniejszej umowy, uniemożliwiające jej dalszą realizację</w:t>
      </w:r>
    </w:p>
    <w:p w:rsidR="006B4DB1" w:rsidRPr="00A5060F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A5060F">
        <w:rPr>
          <w:iCs/>
          <w:color w:val="000000"/>
          <w:szCs w:val="24"/>
        </w:rPr>
        <w:t>utracił uprawnienia do wykonywania świadczeń objętych niniejsza umową</w:t>
      </w:r>
      <w:r w:rsidR="006B4DB1" w:rsidRPr="00A5060F">
        <w:rPr>
          <w:iCs/>
          <w:color w:val="000000"/>
          <w:szCs w:val="24"/>
        </w:rPr>
        <w:t>,</w:t>
      </w:r>
    </w:p>
    <w:p w:rsidR="007A7D92" w:rsidRPr="00A5060F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A5060F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A5060F"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5F1881" w:rsidRPr="00A5060F" w:rsidRDefault="005F1881" w:rsidP="009250CB">
      <w:pPr>
        <w:jc w:val="center"/>
        <w:rPr>
          <w:sz w:val="24"/>
        </w:rPr>
      </w:pPr>
    </w:p>
    <w:p w:rsidR="009250CB" w:rsidRPr="00A5060F" w:rsidRDefault="00A5060F" w:rsidP="009250CB">
      <w:pPr>
        <w:jc w:val="center"/>
        <w:rPr>
          <w:sz w:val="24"/>
        </w:rPr>
      </w:pPr>
      <w:r w:rsidRPr="00A5060F">
        <w:rPr>
          <w:sz w:val="24"/>
        </w:rPr>
        <w:t>§ 30</w:t>
      </w:r>
    </w:p>
    <w:p w:rsidR="00B1105C" w:rsidRPr="00A5060F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A5060F">
        <w:rPr>
          <w:sz w:val="24"/>
        </w:rPr>
        <w:t>1. Strony ustalają odpowiedzialność za niewykonanie lub nienależyte wykonanie niniejszej umowy  przez zapłatę kar umownych:</w:t>
      </w:r>
    </w:p>
    <w:p w:rsidR="00B1105C" w:rsidRPr="00A5060F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 w:rsidRPr="00A5060F">
        <w:rPr>
          <w:color w:val="auto"/>
          <w:sz w:val="24"/>
        </w:rPr>
        <w:t>z</w:t>
      </w:r>
      <w:r w:rsidR="00B1105C" w:rsidRPr="00A5060F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 w:rsidRPr="00A5060F">
        <w:rPr>
          <w:color w:val="auto"/>
          <w:sz w:val="24"/>
        </w:rPr>
        <w:t xml:space="preserve"> niepowiadomienia w sposób określony w </w:t>
      </w:r>
      <w:r w:rsidR="00B1105C" w:rsidRPr="00A5060F">
        <w:rPr>
          <w:color w:val="auto"/>
          <w:sz w:val="24"/>
        </w:rPr>
        <w:t xml:space="preserve"> </w:t>
      </w:r>
      <w:r w:rsidR="00953E37" w:rsidRPr="00A5060F">
        <w:rPr>
          <w:color w:val="auto"/>
          <w:sz w:val="24"/>
        </w:rPr>
        <w:t>§ 1</w:t>
      </w:r>
      <w:r w:rsidR="007F52F8" w:rsidRPr="00A5060F">
        <w:rPr>
          <w:color w:val="auto"/>
          <w:sz w:val="24"/>
        </w:rPr>
        <w:t>2</w:t>
      </w:r>
      <w:r w:rsidRPr="00A5060F">
        <w:rPr>
          <w:color w:val="auto"/>
          <w:sz w:val="24"/>
        </w:rPr>
        <w:t xml:space="preserve"> </w:t>
      </w:r>
      <w:r w:rsidR="0039383F" w:rsidRPr="00A5060F">
        <w:rPr>
          <w:color w:val="auto"/>
          <w:sz w:val="24"/>
        </w:rPr>
        <w:t xml:space="preserve">o </w:t>
      </w:r>
      <w:r w:rsidR="00B1105C" w:rsidRPr="00A5060F">
        <w:rPr>
          <w:color w:val="auto"/>
          <w:sz w:val="24"/>
        </w:rPr>
        <w:t xml:space="preserve"> nieobecności – 10% wynagrodzenia za miesiąc, w którym zdarzenie takie miało miejsce, za każdy przypadek, nie mniej niż </w:t>
      </w:r>
      <w:r w:rsidR="009E1639" w:rsidRPr="00A5060F">
        <w:rPr>
          <w:color w:val="auto"/>
          <w:sz w:val="24"/>
        </w:rPr>
        <w:t>1 000,00</w:t>
      </w:r>
      <w:r w:rsidR="00E345E2" w:rsidRPr="00A5060F">
        <w:rPr>
          <w:color w:val="auto"/>
          <w:sz w:val="24"/>
        </w:rPr>
        <w:t xml:space="preserve"> zł</w:t>
      </w:r>
      <w:r w:rsidR="00B1105C" w:rsidRPr="00A5060F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A5060F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 w:rsidRPr="00A5060F">
        <w:rPr>
          <w:color w:val="auto"/>
          <w:sz w:val="24"/>
        </w:rPr>
        <w:t>z</w:t>
      </w:r>
      <w:r w:rsidR="00B1105C" w:rsidRPr="00A5060F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 w:rsidRPr="00A5060F">
        <w:rPr>
          <w:color w:val="auto"/>
          <w:sz w:val="24"/>
        </w:rPr>
        <w:t xml:space="preserve">, </w:t>
      </w:r>
      <w:r w:rsidR="00B1105C" w:rsidRPr="00A5060F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 w:rsidRPr="00A5060F">
        <w:rPr>
          <w:color w:val="auto"/>
          <w:sz w:val="24"/>
        </w:rPr>
        <w:t>każdy przypadek, nie mniej niż 3</w:t>
      </w:r>
      <w:r w:rsidR="00B1105C" w:rsidRPr="00A5060F">
        <w:rPr>
          <w:color w:val="auto"/>
          <w:sz w:val="24"/>
        </w:rPr>
        <w:t xml:space="preserve">00 zł i nie więcej niż łączne wynagrodzenie za miesiąc, w którym odnotowano </w:t>
      </w:r>
      <w:r w:rsidRPr="00A5060F"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A5060F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A5060F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Pr="00A5060F" w:rsidRDefault="00A5060F" w:rsidP="009250CB">
      <w:pPr>
        <w:jc w:val="center"/>
      </w:pPr>
      <w:r w:rsidRPr="00A5060F">
        <w:rPr>
          <w:sz w:val="24"/>
        </w:rPr>
        <w:t>§ 31</w:t>
      </w:r>
    </w:p>
    <w:p w:rsidR="009250CB" w:rsidRPr="00A5060F" w:rsidRDefault="009250CB" w:rsidP="009250CB">
      <w:pPr>
        <w:pStyle w:val="Tekstpodstawowy"/>
      </w:pPr>
      <w:r w:rsidRPr="00A5060F">
        <w:t>Zmiana warunków umowy wymaga zachowania formy pisemnej pod rygorem nieważności.</w:t>
      </w:r>
    </w:p>
    <w:p w:rsidR="009250CB" w:rsidRPr="00A5060F" w:rsidRDefault="009250CB" w:rsidP="009250CB">
      <w:pPr>
        <w:pStyle w:val="Tekstpodstawowy"/>
        <w:jc w:val="center"/>
      </w:pPr>
    </w:p>
    <w:p w:rsidR="009250CB" w:rsidRPr="00A5060F" w:rsidRDefault="00A5060F" w:rsidP="009250CB">
      <w:pPr>
        <w:pStyle w:val="Tekstpodstawowy"/>
        <w:jc w:val="center"/>
      </w:pPr>
      <w:r w:rsidRPr="00A5060F">
        <w:t>§ 32</w:t>
      </w:r>
    </w:p>
    <w:p w:rsidR="009250CB" w:rsidRPr="00A5060F" w:rsidRDefault="009250CB" w:rsidP="009250CB">
      <w:pPr>
        <w:pStyle w:val="Tekstpodstawowy"/>
      </w:pPr>
      <w:r w:rsidRPr="00A5060F">
        <w:t>Nieważna jest zmiana postanowień zaw</w:t>
      </w:r>
      <w:r w:rsidR="00665B8E" w:rsidRPr="00A5060F">
        <w:t>artej umowy niekorzystnych dla U</w:t>
      </w:r>
      <w:r w:rsidRPr="00A5060F"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Pr="00A5060F" w:rsidRDefault="00215AC3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3</w:t>
      </w:r>
      <w:r w:rsidR="00A5060F" w:rsidRPr="00A5060F">
        <w:rPr>
          <w:sz w:val="24"/>
        </w:rPr>
        <w:t>3</w:t>
      </w:r>
    </w:p>
    <w:p w:rsidR="009250CB" w:rsidRPr="00A5060F" w:rsidRDefault="009250CB" w:rsidP="009250CB">
      <w:pPr>
        <w:jc w:val="both"/>
        <w:rPr>
          <w:sz w:val="24"/>
        </w:rPr>
      </w:pPr>
      <w:r w:rsidRPr="00A5060F"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Pr="00A5060F" w:rsidRDefault="00584374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3</w:t>
      </w:r>
      <w:r w:rsidR="00A5060F" w:rsidRPr="00A5060F">
        <w:rPr>
          <w:sz w:val="24"/>
        </w:rPr>
        <w:t>4</w:t>
      </w:r>
    </w:p>
    <w:p w:rsidR="009250CB" w:rsidRPr="00A5060F" w:rsidRDefault="009250CB" w:rsidP="009250CB">
      <w:pPr>
        <w:jc w:val="both"/>
        <w:rPr>
          <w:sz w:val="24"/>
        </w:rPr>
      </w:pPr>
      <w:r w:rsidRPr="00A5060F">
        <w:rPr>
          <w:sz w:val="24"/>
        </w:rPr>
        <w:t xml:space="preserve">Strony zastrzegają poufność wszelkich postanowień umowy. </w:t>
      </w:r>
    </w:p>
    <w:p w:rsidR="00F9209C" w:rsidRPr="00A5060F" w:rsidRDefault="00F9209C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  <w:szCs w:val="24"/>
        </w:rPr>
      </w:pPr>
      <w:r w:rsidRPr="00A5060F">
        <w:rPr>
          <w:sz w:val="24"/>
        </w:rPr>
        <w:t>§ 3</w:t>
      </w:r>
      <w:r w:rsidR="00A5060F" w:rsidRPr="00A5060F">
        <w:rPr>
          <w:sz w:val="24"/>
        </w:rPr>
        <w:t>5</w:t>
      </w:r>
    </w:p>
    <w:p w:rsidR="009250CB" w:rsidRPr="00A5060F" w:rsidRDefault="009250CB" w:rsidP="009250CB">
      <w:pPr>
        <w:jc w:val="both"/>
        <w:rPr>
          <w:sz w:val="24"/>
          <w:szCs w:val="24"/>
        </w:rPr>
      </w:pPr>
      <w:r w:rsidRPr="00A5060F"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Pr="00A5060F" w:rsidRDefault="0024564A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</w:pPr>
      <w:r w:rsidRPr="00A5060F">
        <w:rPr>
          <w:sz w:val="24"/>
        </w:rPr>
        <w:t>§ 3</w:t>
      </w:r>
      <w:r w:rsidR="00A5060F" w:rsidRPr="00A5060F">
        <w:rPr>
          <w:sz w:val="24"/>
        </w:rPr>
        <w:t>6</w:t>
      </w:r>
    </w:p>
    <w:p w:rsidR="009250CB" w:rsidRPr="00A5060F" w:rsidRDefault="009250CB" w:rsidP="009250CB">
      <w:pPr>
        <w:pStyle w:val="Tekstpodstawowy"/>
      </w:pPr>
      <w:r w:rsidRPr="00A5060F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 w:rsidRPr="00A5060F">
        <w:br w:type="textWrapping" w:clear="all"/>
      </w:r>
      <w:r w:rsidRPr="00A5060F">
        <w:t>w § 3</w:t>
      </w:r>
      <w:r w:rsidR="007F52F8" w:rsidRPr="00A5060F">
        <w:t>2</w:t>
      </w:r>
      <w:r w:rsidRPr="00A5060F">
        <w:t>, jakie sporządził, zebrał, opracował lub otrzymał w trakcie trwania umowy w związku z jej wykonywaniem.</w:t>
      </w:r>
    </w:p>
    <w:p w:rsidR="007A7D92" w:rsidRPr="00A5060F" w:rsidRDefault="007A7D92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  <w:rPr>
          <w:sz w:val="24"/>
        </w:rPr>
      </w:pPr>
      <w:r w:rsidRPr="00A5060F">
        <w:rPr>
          <w:sz w:val="24"/>
        </w:rPr>
        <w:t>§ 3</w:t>
      </w:r>
      <w:r w:rsidR="00A5060F" w:rsidRPr="00A5060F">
        <w:rPr>
          <w:sz w:val="24"/>
        </w:rPr>
        <w:t>7</w:t>
      </w:r>
    </w:p>
    <w:p w:rsidR="009250CB" w:rsidRPr="00A5060F" w:rsidRDefault="009250CB" w:rsidP="009250CB">
      <w:pPr>
        <w:jc w:val="both"/>
        <w:rPr>
          <w:color w:val="000000"/>
          <w:sz w:val="24"/>
        </w:rPr>
      </w:pPr>
      <w:r w:rsidRPr="00A5060F"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 w:rsidRPr="00A5060F">
        <w:rPr>
          <w:sz w:val="24"/>
        </w:rPr>
        <w:t>.</w:t>
      </w:r>
      <w:r w:rsidRPr="00A5060F">
        <w:rPr>
          <w:sz w:val="24"/>
        </w:rPr>
        <w:t>WSzKzP SPZOZ we Wrocławiu. Przyjmujący zamówienie oświadcza, że Regulamin ten jest mu znany i wyraż</w:t>
      </w:r>
      <w:r w:rsidR="006B4DB1" w:rsidRPr="00A5060F">
        <w:rPr>
          <w:sz w:val="24"/>
        </w:rPr>
        <w:t>a</w:t>
      </w:r>
      <w:r w:rsidRPr="00A5060F"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5F1881" w:rsidRPr="00A5060F" w:rsidRDefault="005F1881" w:rsidP="009250CB">
      <w:pPr>
        <w:jc w:val="center"/>
        <w:rPr>
          <w:color w:val="000000"/>
          <w:sz w:val="24"/>
        </w:rPr>
      </w:pPr>
    </w:p>
    <w:p w:rsidR="009250CB" w:rsidRPr="00A5060F" w:rsidRDefault="009250CB" w:rsidP="009250CB">
      <w:pPr>
        <w:jc w:val="center"/>
        <w:rPr>
          <w:sz w:val="24"/>
          <w:szCs w:val="24"/>
        </w:rPr>
      </w:pPr>
      <w:r w:rsidRPr="00A5060F">
        <w:rPr>
          <w:color w:val="000000"/>
          <w:sz w:val="24"/>
        </w:rPr>
        <w:t>§ 3</w:t>
      </w:r>
      <w:r w:rsidR="00A5060F" w:rsidRPr="00A5060F">
        <w:rPr>
          <w:color w:val="000000"/>
          <w:sz w:val="24"/>
        </w:rPr>
        <w:t>8</w:t>
      </w:r>
    </w:p>
    <w:p w:rsidR="004D74DF" w:rsidRPr="00A5060F" w:rsidRDefault="009250CB" w:rsidP="004D74DF">
      <w:pPr>
        <w:rPr>
          <w:sz w:val="24"/>
          <w:szCs w:val="24"/>
        </w:rPr>
      </w:pPr>
      <w:r w:rsidRPr="00A5060F">
        <w:rPr>
          <w:sz w:val="24"/>
          <w:szCs w:val="24"/>
        </w:rPr>
        <w:t xml:space="preserve">1. </w:t>
      </w:r>
      <w:r w:rsidR="004D74DF" w:rsidRPr="00A5060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A5060F" w:rsidRDefault="004D74DF" w:rsidP="004D74DF">
      <w:pPr>
        <w:rPr>
          <w:sz w:val="24"/>
          <w:szCs w:val="24"/>
        </w:rPr>
      </w:pPr>
      <w:r w:rsidRPr="00A5060F">
        <w:rPr>
          <w:sz w:val="24"/>
          <w:szCs w:val="24"/>
        </w:rPr>
        <w:t>2. Rozliczenie o którym</w:t>
      </w:r>
      <w:r w:rsidR="00E93400" w:rsidRPr="00A5060F">
        <w:rPr>
          <w:sz w:val="24"/>
          <w:szCs w:val="24"/>
        </w:rPr>
        <w:t xml:space="preserve"> mowa w ust. 1 nastąpi w formie </w:t>
      </w:r>
      <w:r w:rsidRPr="00A5060F">
        <w:rPr>
          <w:sz w:val="24"/>
          <w:szCs w:val="24"/>
        </w:rPr>
        <w:t>karty obiegowej.</w:t>
      </w:r>
    </w:p>
    <w:p w:rsidR="007A7D92" w:rsidRPr="00A5060F" w:rsidRDefault="007A7D92" w:rsidP="009250CB">
      <w:pPr>
        <w:jc w:val="center"/>
        <w:rPr>
          <w:sz w:val="24"/>
        </w:rPr>
      </w:pPr>
    </w:p>
    <w:p w:rsidR="009250CB" w:rsidRPr="00A5060F" w:rsidRDefault="009250CB" w:rsidP="009250CB">
      <w:pPr>
        <w:jc w:val="center"/>
      </w:pPr>
      <w:r w:rsidRPr="00A5060F">
        <w:rPr>
          <w:sz w:val="24"/>
        </w:rPr>
        <w:t>§ 3</w:t>
      </w:r>
      <w:r w:rsidR="00A5060F" w:rsidRPr="00A5060F">
        <w:rPr>
          <w:sz w:val="24"/>
        </w:rPr>
        <w:t>9</w:t>
      </w:r>
    </w:p>
    <w:p w:rsidR="009250CB" w:rsidRPr="00A5060F" w:rsidRDefault="008165F0" w:rsidP="009250CB">
      <w:pPr>
        <w:pStyle w:val="Tekstpodstawowy"/>
      </w:pPr>
      <w:r w:rsidRPr="00A5060F">
        <w:t>W sprawach nie</w:t>
      </w:r>
      <w:r w:rsidR="009250CB" w:rsidRPr="00A5060F">
        <w:t xml:space="preserve">uregulowanych niniejszą umową mają zastosowanie przepisy ustawy </w:t>
      </w:r>
    </w:p>
    <w:p w:rsidR="009250CB" w:rsidRPr="00A5060F" w:rsidRDefault="009250CB" w:rsidP="009250CB">
      <w:pPr>
        <w:pStyle w:val="Tekstpodstawowy"/>
      </w:pPr>
      <w:r w:rsidRPr="00A5060F">
        <w:t>o działalności leczniczej i odpowiednie przepisy Kodeksu Cywilnego.</w:t>
      </w:r>
    </w:p>
    <w:p w:rsidR="009250CB" w:rsidRPr="00A5060F" w:rsidRDefault="009250CB" w:rsidP="009250CB">
      <w:pPr>
        <w:jc w:val="both"/>
        <w:rPr>
          <w:sz w:val="24"/>
        </w:rPr>
      </w:pPr>
    </w:p>
    <w:p w:rsidR="009250CB" w:rsidRPr="00A5060F" w:rsidRDefault="00A5060F" w:rsidP="009250CB">
      <w:pPr>
        <w:jc w:val="center"/>
        <w:rPr>
          <w:sz w:val="24"/>
        </w:rPr>
      </w:pPr>
      <w:r w:rsidRPr="00A5060F">
        <w:rPr>
          <w:sz w:val="24"/>
        </w:rPr>
        <w:t>§ 40</w:t>
      </w:r>
    </w:p>
    <w:p w:rsidR="009250CB" w:rsidRPr="00A5060F" w:rsidRDefault="005403FF" w:rsidP="009250CB">
      <w:pPr>
        <w:jc w:val="both"/>
        <w:rPr>
          <w:sz w:val="24"/>
        </w:rPr>
      </w:pPr>
      <w:r w:rsidRPr="00A5060F">
        <w:rPr>
          <w:sz w:val="24"/>
        </w:rPr>
        <w:t>Umowę sporządzono w trzech jednobrzmiących egzemplarzach, jeden dla Przyjmującego Zamówienie, dwa dla Udzielającego Zamówienie</w:t>
      </w:r>
    </w:p>
    <w:p w:rsidR="009250CB" w:rsidRPr="00A5060F" w:rsidRDefault="009250CB" w:rsidP="009250CB">
      <w:pPr>
        <w:rPr>
          <w:sz w:val="24"/>
        </w:rPr>
      </w:pPr>
    </w:p>
    <w:p w:rsidR="00E93342" w:rsidRPr="00A5060F" w:rsidRDefault="00E93342" w:rsidP="009250CB">
      <w:pPr>
        <w:ind w:firstLine="708"/>
        <w:jc w:val="both"/>
        <w:rPr>
          <w:sz w:val="24"/>
        </w:rPr>
      </w:pPr>
    </w:p>
    <w:p w:rsidR="009250CB" w:rsidRPr="00A5060F" w:rsidRDefault="009250CB" w:rsidP="009250CB">
      <w:pPr>
        <w:ind w:firstLine="708"/>
        <w:jc w:val="both"/>
        <w:rPr>
          <w:sz w:val="24"/>
        </w:rPr>
      </w:pPr>
      <w:r w:rsidRPr="00A5060F">
        <w:rPr>
          <w:sz w:val="24"/>
        </w:rPr>
        <w:t>Przyjmujący zamówienie</w:t>
      </w:r>
      <w:r w:rsidRPr="00A5060F">
        <w:rPr>
          <w:sz w:val="24"/>
        </w:rPr>
        <w:tab/>
      </w:r>
      <w:r w:rsidRPr="00A5060F">
        <w:rPr>
          <w:sz w:val="24"/>
        </w:rPr>
        <w:tab/>
      </w:r>
      <w:r w:rsidRPr="00A5060F">
        <w:rPr>
          <w:sz w:val="24"/>
        </w:rPr>
        <w:tab/>
      </w:r>
      <w:r w:rsidRPr="00A5060F">
        <w:rPr>
          <w:sz w:val="24"/>
        </w:rPr>
        <w:tab/>
      </w:r>
      <w:r w:rsidRPr="00A5060F">
        <w:rPr>
          <w:sz w:val="24"/>
        </w:rPr>
        <w:tab/>
        <w:t>Udzielający zamówienie</w:t>
      </w:r>
    </w:p>
    <w:p w:rsidR="009250CB" w:rsidRPr="00A5060F" w:rsidRDefault="009250CB" w:rsidP="009250CB">
      <w:pPr>
        <w:rPr>
          <w:sz w:val="24"/>
        </w:rPr>
      </w:pPr>
    </w:p>
    <w:p w:rsidR="009250CB" w:rsidRPr="00A5060F" w:rsidRDefault="009250CB" w:rsidP="009250CB">
      <w:pPr>
        <w:rPr>
          <w:sz w:val="24"/>
        </w:rPr>
      </w:pPr>
    </w:p>
    <w:p w:rsidR="00431118" w:rsidRDefault="00E93342" w:rsidP="00E93342">
      <w:pPr>
        <w:rPr>
          <w:sz w:val="24"/>
        </w:rPr>
      </w:pPr>
      <w:r w:rsidRPr="00A5060F">
        <w:rPr>
          <w:sz w:val="24"/>
        </w:rPr>
        <w:t xml:space="preserve">             ……………………………                                                ……………………………..</w:t>
      </w:r>
    </w:p>
    <w:p w:rsidR="00CC3FA2" w:rsidRPr="00A5060F" w:rsidRDefault="00CC3FA2" w:rsidP="00A5060F">
      <w:pPr>
        <w:suppressAutoHyphens w:val="0"/>
        <w:spacing w:after="160" w:line="259" w:lineRule="auto"/>
        <w:rPr>
          <w:sz w:val="24"/>
        </w:rPr>
      </w:pPr>
      <w:bookmarkStart w:id="3" w:name="_GoBack"/>
      <w:bookmarkEnd w:id="3"/>
    </w:p>
    <w:sectPr w:rsidR="00CC3FA2" w:rsidRPr="00A5060F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5060F"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74463BB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13388D"/>
    <w:multiLevelType w:val="hybridMultilevel"/>
    <w:tmpl w:val="73981F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3855E7"/>
    <w:multiLevelType w:val="hybridMultilevel"/>
    <w:tmpl w:val="956E1FD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0E074B"/>
    <w:multiLevelType w:val="hybridMultilevel"/>
    <w:tmpl w:val="D99A7038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A97EB8"/>
    <w:multiLevelType w:val="hybridMultilevel"/>
    <w:tmpl w:val="E4A657FA"/>
    <w:lvl w:ilvl="0" w:tplc="82D25A40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8C11168"/>
    <w:multiLevelType w:val="multilevel"/>
    <w:tmpl w:val="1F1605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C42708C"/>
    <w:multiLevelType w:val="hybridMultilevel"/>
    <w:tmpl w:val="FD3A269A"/>
    <w:lvl w:ilvl="0" w:tplc="140C7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CD217F"/>
    <w:multiLevelType w:val="multilevel"/>
    <w:tmpl w:val="1F1605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2D03F6E"/>
    <w:multiLevelType w:val="hybridMultilevel"/>
    <w:tmpl w:val="23CCA45C"/>
    <w:lvl w:ilvl="0" w:tplc="FFFFFFFF">
      <w:start w:val="1"/>
      <w:numFmt w:val="decimal"/>
      <w:lvlText w:val="%1."/>
      <w:lvlJc w:val="center"/>
      <w:pPr>
        <w:tabs>
          <w:tab w:val="num" w:pos="360"/>
        </w:tabs>
        <w:ind w:left="340" w:hanging="34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4" w15:restartNumberingAfterBreak="0">
    <w:nsid w:val="5B1339A8"/>
    <w:multiLevelType w:val="hybridMultilevel"/>
    <w:tmpl w:val="5CD834B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9B4EE7"/>
    <w:multiLevelType w:val="hybridMultilevel"/>
    <w:tmpl w:val="511C2710"/>
    <w:lvl w:ilvl="0" w:tplc="FBD0F2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F7E4C61"/>
    <w:multiLevelType w:val="hybridMultilevel"/>
    <w:tmpl w:val="FDA8CC82"/>
    <w:lvl w:ilvl="0" w:tplc="04150011">
      <w:start w:val="1"/>
      <w:numFmt w:val="decimal"/>
      <w:lvlText w:val="%1)"/>
      <w:lvlJc w:val="left"/>
      <w:pPr>
        <w:tabs>
          <w:tab w:val="num" w:pos="851"/>
        </w:tabs>
        <w:ind w:left="851" w:hanging="454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35"/>
  </w:num>
  <w:num w:numId="14">
    <w:abstractNumId w:val="37"/>
  </w:num>
  <w:num w:numId="15">
    <w:abstractNumId w:val="30"/>
  </w:num>
  <w:num w:numId="16">
    <w:abstractNumId w:val="31"/>
  </w:num>
  <w:num w:numId="17">
    <w:abstractNumId w:val="18"/>
  </w:num>
  <w:num w:numId="18">
    <w:abstractNumId w:val="14"/>
  </w:num>
  <w:num w:numId="19">
    <w:abstractNumId w:val="28"/>
  </w:num>
  <w:num w:numId="20">
    <w:abstractNumId w:val="17"/>
  </w:num>
  <w:num w:numId="21">
    <w:abstractNumId w:val="24"/>
  </w:num>
  <w:num w:numId="22">
    <w:abstractNumId w:val="33"/>
  </w:num>
  <w:num w:numId="23">
    <w:abstractNumId w:val="38"/>
  </w:num>
  <w:num w:numId="24">
    <w:abstractNumId w:val="29"/>
  </w:num>
  <w:num w:numId="25">
    <w:abstractNumId w:val="20"/>
  </w:num>
  <w:num w:numId="26">
    <w:abstractNumId w:val="21"/>
  </w:num>
  <w:num w:numId="27">
    <w:abstractNumId w:val="22"/>
  </w:num>
  <w:num w:numId="28">
    <w:abstractNumId w:val="13"/>
  </w:num>
  <w:num w:numId="29">
    <w:abstractNumId w:val="23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16"/>
  </w:num>
  <w:num w:numId="34">
    <w:abstractNumId w:val="36"/>
  </w:num>
  <w:num w:numId="35">
    <w:abstractNumId w:val="27"/>
  </w:num>
  <w:num w:numId="36">
    <w:abstractNumId w:val="39"/>
  </w:num>
  <w:num w:numId="37">
    <w:abstractNumId w:val="25"/>
  </w:num>
  <w:num w:numId="38">
    <w:abstractNumId w:val="19"/>
  </w:num>
  <w:num w:numId="39">
    <w:abstractNumId w:val="34"/>
  </w:num>
  <w:num w:numId="40">
    <w:abstractNumId w:val="3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2990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1118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573A3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060F"/>
    <w:rsid w:val="00A54B4F"/>
    <w:rsid w:val="00A65D33"/>
    <w:rsid w:val="00A71F18"/>
    <w:rsid w:val="00AA16AA"/>
    <w:rsid w:val="00AA6F2D"/>
    <w:rsid w:val="00AB4D46"/>
    <w:rsid w:val="00AB55C0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4ED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2532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05EB4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2232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9EE40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4583</Words>
  <Characters>27501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Dorota Frontczak</cp:lastModifiedBy>
  <cp:revision>2</cp:revision>
  <cp:lastPrinted>2026-04-01T12:33:00Z</cp:lastPrinted>
  <dcterms:created xsi:type="dcterms:W3CDTF">2026-04-13T12:57:00Z</dcterms:created>
  <dcterms:modified xsi:type="dcterms:W3CDTF">2026-04-13T12:57:00Z</dcterms:modified>
</cp:coreProperties>
</file>