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8636A3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636A3" w:rsidRPr="00584374" w:rsidRDefault="008636A3" w:rsidP="008636A3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</w:t>
      </w:r>
      <w:r>
        <w:rPr>
          <w:sz w:val="24"/>
          <w:szCs w:val="24"/>
        </w:rPr>
        <w:t>medycznej</w:t>
      </w:r>
      <w:r w:rsidRPr="0022716C">
        <w:rPr>
          <w:sz w:val="24"/>
          <w:szCs w:val="24"/>
        </w:rPr>
        <w:t xml:space="preserve"> pacjentom Udzielającego 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636A3" w:rsidRPr="00954450" w:rsidRDefault="008636A3" w:rsidP="008636A3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636A3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636A3" w:rsidRPr="00EA5751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74059A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636A3" w:rsidRPr="00EA5751" w:rsidRDefault="008636A3" w:rsidP="008636A3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</w:t>
      </w:r>
      <w:r>
        <w:rPr>
          <w:sz w:val="24"/>
          <w:szCs w:val="24"/>
          <w:lang w:eastAsia="pl-PL"/>
        </w:rPr>
        <w:t>iej Ścieżki Onkologicznej (DILO)</w:t>
      </w:r>
      <w:r w:rsidR="0074059A">
        <w:rPr>
          <w:sz w:val="24"/>
          <w:szCs w:val="24"/>
          <w:lang w:eastAsia="pl-PL"/>
        </w:rPr>
        <w:t xml:space="preserve"> – jeżeli dotyczy</w:t>
      </w:r>
      <w:r>
        <w:rPr>
          <w:sz w:val="24"/>
          <w:szCs w:val="24"/>
          <w:lang w:eastAsia="pl-PL"/>
        </w:rPr>
        <w:t xml:space="preserve">, </w:t>
      </w:r>
    </w:p>
    <w:p w:rsidR="008636A3" w:rsidRPr="0077431C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636A3" w:rsidRPr="00AB65B4" w:rsidRDefault="008636A3" w:rsidP="008636A3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8636A3" w:rsidRPr="00A71F18" w:rsidRDefault="008636A3" w:rsidP="008636A3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636A3" w:rsidRPr="00A71F18" w:rsidRDefault="008636A3" w:rsidP="008636A3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lastRenderedPageBreak/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</w:t>
      </w:r>
      <w:r>
        <w:rPr>
          <w:sz w:val="24"/>
        </w:rPr>
        <w:t xml:space="preserve"> personelem </w:t>
      </w:r>
      <w:r w:rsidRPr="00EA5751">
        <w:rPr>
          <w:sz w:val="24"/>
        </w:rPr>
        <w:t xml:space="preserve">prowadzącymi </w:t>
      </w:r>
      <w:r>
        <w:rPr>
          <w:sz w:val="24"/>
        </w:rPr>
        <w:t>działalność gospodarczą</w:t>
      </w:r>
      <w:r w:rsidRPr="00EA5751">
        <w:rPr>
          <w:sz w:val="24"/>
        </w:rPr>
        <w:t xml:space="preserve"> i nie wnosi do tego żadnych zastrzeżeń, a funkcję koordynatora działalności wszystkich świadczeniodawców, w tym zakresie pełnić będzie </w:t>
      </w:r>
      <w:r w:rsidRPr="00EA5751">
        <w:rPr>
          <w:b/>
          <w:sz w:val="24"/>
        </w:rPr>
        <w:t>………………….</w:t>
      </w:r>
      <w:r w:rsidRPr="00EA5751">
        <w:rPr>
          <w:sz w:val="24"/>
        </w:rPr>
        <w:t>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lastRenderedPageBreak/>
        <w:t xml:space="preserve">   </w:t>
      </w:r>
      <w:r w:rsidR="009250CB" w:rsidRPr="00F8450B">
        <w:rPr>
          <w:szCs w:val="24"/>
        </w:rPr>
        <w:t>§ 7</w:t>
      </w:r>
    </w:p>
    <w:p w:rsidR="0074059A" w:rsidRPr="00F82232" w:rsidRDefault="0074059A" w:rsidP="0074059A">
      <w:pPr>
        <w:ind w:left="3540" w:hanging="3398"/>
        <w:jc w:val="both"/>
        <w:rPr>
          <w:color w:val="FF0000"/>
          <w:sz w:val="24"/>
          <w:szCs w:val="24"/>
        </w:rPr>
      </w:pPr>
      <w:r w:rsidRPr="00F82232">
        <w:rPr>
          <w:b/>
          <w:color w:val="FF0000"/>
          <w:sz w:val="24"/>
          <w:szCs w:val="24"/>
        </w:rPr>
        <w:t>Zachowanie poufności i upoważnienie do przetwarzania danych osobowych</w:t>
      </w:r>
    </w:p>
    <w:p w:rsidR="0074059A" w:rsidRPr="00F82232" w:rsidRDefault="0074059A" w:rsidP="0074059A">
      <w:pPr>
        <w:suppressAutoHyphens w:val="0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>1.</w:t>
      </w:r>
      <w:r w:rsidRPr="00F82232">
        <w:rPr>
          <w:rFonts w:eastAsiaTheme="minorHAnsi"/>
          <w:b/>
          <w:color w:val="FF0000"/>
          <w:sz w:val="24"/>
          <w:szCs w:val="24"/>
          <w:lang w:eastAsia="en-US"/>
        </w:rPr>
        <w:t xml:space="preserve"> </w:t>
      </w: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Zawierając niniejszą umowę Przyjmujący zamówienie: </w:t>
      </w:r>
    </w:p>
    <w:p w:rsidR="0074059A" w:rsidRPr="00F82232" w:rsidRDefault="0074059A" w:rsidP="0074059A">
      <w:pPr>
        <w:suppressAutoHyphens w:val="0"/>
        <w:ind w:left="284" w:hanging="284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1) zobowiązuje się do zapoznania z przepisami dotyczącymi zasad ochrony przetwarzanych przeze niego informacji, w tym </w:t>
      </w:r>
      <w:proofErr w:type="spellStart"/>
      <w:r w:rsidRPr="00F82232">
        <w:rPr>
          <w:rFonts w:eastAsiaTheme="minorHAnsi"/>
          <w:color w:val="FF0000"/>
          <w:sz w:val="24"/>
          <w:szCs w:val="24"/>
          <w:lang w:eastAsia="en-US"/>
        </w:rPr>
        <w:t>daanych</w:t>
      </w:r>
      <w:proofErr w:type="spellEnd"/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F82232">
        <w:rPr>
          <w:rFonts w:eastAsiaTheme="minorHAnsi"/>
          <w:color w:val="FF0000"/>
          <w:sz w:val="24"/>
          <w:szCs w:val="24"/>
          <w:lang w:eastAsia="en-US"/>
        </w:rPr>
        <w:t>WSzKzP</w:t>
      </w:r>
      <w:proofErr w:type="spellEnd"/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SPZOZ we Wrocławiu, </w:t>
      </w:r>
    </w:p>
    <w:p w:rsidR="0074059A" w:rsidRPr="00F82232" w:rsidRDefault="0074059A" w:rsidP="0074059A">
      <w:pPr>
        <w:suppressAutoHyphens w:val="0"/>
        <w:ind w:left="284" w:hanging="284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74059A" w:rsidRPr="00F82232" w:rsidRDefault="0074059A" w:rsidP="0074059A">
      <w:pPr>
        <w:suppressAutoHyphens w:val="0"/>
        <w:ind w:left="284" w:hanging="284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74059A" w:rsidRPr="00F82232" w:rsidRDefault="0074059A" w:rsidP="0074059A">
      <w:pPr>
        <w:suppressAutoHyphens w:val="0"/>
        <w:ind w:left="284" w:hanging="284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F82232">
        <w:rPr>
          <w:rFonts w:eastAsiaTheme="minorHAnsi"/>
          <w:color w:val="FF0000"/>
          <w:sz w:val="24"/>
          <w:szCs w:val="24"/>
          <w:lang w:eastAsia="en-US"/>
        </w:rPr>
        <w:t>WSzKzP</w:t>
      </w:r>
      <w:proofErr w:type="spellEnd"/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SPZOZ we Wrocławiu, jak i po jej zakończeniu,</w:t>
      </w:r>
    </w:p>
    <w:p w:rsidR="0074059A" w:rsidRPr="00F82232" w:rsidRDefault="0074059A" w:rsidP="0074059A">
      <w:pPr>
        <w:suppressAutoHyphens w:val="0"/>
        <w:ind w:left="284" w:hanging="284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F82232">
          <w:rPr>
            <w:rFonts w:eastAsiaTheme="minorHAnsi"/>
            <w:color w:val="FF0000"/>
            <w:sz w:val="24"/>
            <w:szCs w:val="24"/>
            <w:u w:val="single"/>
            <w:lang w:eastAsia="en-US"/>
          </w:rPr>
          <w:t>www.4wsk.pl</w:t>
        </w:r>
      </w:hyperlink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w sekcji INFORMACJE/RODO".</w:t>
      </w:r>
    </w:p>
    <w:p w:rsidR="0074059A" w:rsidRPr="00F82232" w:rsidRDefault="0074059A" w:rsidP="0074059A">
      <w:pPr>
        <w:suppressAutoHyphens w:val="0"/>
        <w:jc w:val="both"/>
        <w:rPr>
          <w:rFonts w:eastAsiaTheme="minorHAnsi"/>
          <w:b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b/>
          <w:color w:val="FF0000"/>
          <w:sz w:val="24"/>
          <w:szCs w:val="24"/>
          <w:lang w:eastAsia="en-US"/>
        </w:rPr>
        <w:t>2. Upoważnienie do przetwarzania danych osobowych</w:t>
      </w:r>
    </w:p>
    <w:p w:rsidR="0074059A" w:rsidRPr="00F82232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F82232">
        <w:rPr>
          <w:rFonts w:eastAsiaTheme="minorHAnsi"/>
          <w:b/>
          <w:color w:val="FF0000"/>
          <w:sz w:val="24"/>
          <w:szCs w:val="24"/>
          <w:lang w:eastAsia="en-US"/>
        </w:rPr>
        <w:t>Administrator danych upoważnia</w:t>
      </w: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F82232">
        <w:rPr>
          <w:rFonts w:eastAsiaTheme="minorHAnsi"/>
          <w:color w:val="FF0000"/>
          <w:sz w:val="24"/>
          <w:szCs w:val="24"/>
          <w:lang w:eastAsia="en-US"/>
        </w:rPr>
        <w:t>WSzKzP</w:t>
      </w:r>
      <w:proofErr w:type="spellEnd"/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SPZOZ we Wrocławiu lub które zostały mu powierzone do przetwarzania. </w:t>
      </w:r>
    </w:p>
    <w:p w:rsidR="0074059A" w:rsidRPr="00F82232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74059A" w:rsidRPr="00F82232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74059A" w:rsidRPr="00F82232" w:rsidRDefault="0074059A" w:rsidP="0074059A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74059A" w:rsidRPr="00F82232" w:rsidRDefault="0074059A" w:rsidP="0074059A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74059A" w:rsidRPr="00F82232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F82232">
        <w:rPr>
          <w:rFonts w:eastAsiaTheme="minorHAnsi"/>
          <w:color w:val="FF0000"/>
          <w:sz w:val="24"/>
          <w:szCs w:val="24"/>
          <w:lang w:eastAsia="en-US"/>
        </w:rPr>
        <w:t>WSzKzP</w:t>
      </w:r>
      <w:proofErr w:type="spellEnd"/>
      <w:r w:rsidRPr="00F82232">
        <w:rPr>
          <w:rFonts w:eastAsiaTheme="minorHAnsi"/>
          <w:color w:val="FF0000"/>
          <w:sz w:val="24"/>
          <w:szCs w:val="24"/>
          <w:lang w:eastAsia="en-US"/>
        </w:rPr>
        <w:t xml:space="preserve"> SPZOZ we Wrocławiu.</w:t>
      </w:r>
    </w:p>
    <w:p w:rsidR="0074059A" w:rsidRPr="00F82232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color w:val="FF0000"/>
          <w:sz w:val="24"/>
          <w:szCs w:val="24"/>
          <w:lang w:eastAsia="en-US"/>
        </w:rPr>
      </w:pPr>
      <w:r w:rsidRPr="00F82232">
        <w:rPr>
          <w:rFonts w:eastAsiaTheme="minorHAnsi"/>
          <w:color w:val="FF0000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A54B4F" w:rsidRPr="00CA7050" w:rsidRDefault="00A54B4F" w:rsidP="0074059A">
      <w:pPr>
        <w:suppressAutoHyphens w:val="0"/>
        <w:ind w:left="720"/>
        <w:jc w:val="both"/>
        <w:rPr>
          <w:rFonts w:eastAsiaTheme="minorHAnsi"/>
          <w:sz w:val="24"/>
          <w:szCs w:val="24"/>
          <w:lang w:eastAsia="en-US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74059A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74059A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74059A" w:rsidRPr="00DC25B1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lastRenderedPageBreak/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lastRenderedPageBreak/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>Kierownika</w:t>
      </w:r>
      <w:r w:rsidR="00295C6E">
        <w:rPr>
          <w:sz w:val="24"/>
          <w:szCs w:val="24"/>
        </w:rPr>
        <w:t>/Pielęgniarkę Oddziałową</w:t>
      </w:r>
      <w:r w:rsidRPr="00F85D1C">
        <w:rPr>
          <w:sz w:val="24"/>
          <w:szCs w:val="24"/>
        </w:rPr>
        <w:t xml:space="preserve">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lastRenderedPageBreak/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1B28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lastRenderedPageBreak/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74059A" w:rsidRDefault="0074059A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74059A" w:rsidRDefault="0074059A" w:rsidP="0074059A">
      <w:pPr>
        <w:tabs>
          <w:tab w:val="left" w:pos="4680"/>
        </w:tabs>
        <w:jc w:val="both"/>
        <w:rPr>
          <w:sz w:val="24"/>
        </w:rPr>
      </w:pPr>
    </w:p>
    <w:p w:rsidR="0074059A" w:rsidRDefault="0074059A" w:rsidP="0074059A">
      <w:pPr>
        <w:tabs>
          <w:tab w:val="left" w:pos="4680"/>
        </w:tabs>
        <w:jc w:val="both"/>
        <w:rPr>
          <w:sz w:val="24"/>
        </w:rPr>
      </w:pPr>
    </w:p>
    <w:p w:rsidR="0074059A" w:rsidRPr="0074059A" w:rsidRDefault="0074059A" w:rsidP="0074059A">
      <w:pPr>
        <w:tabs>
          <w:tab w:val="left" w:pos="4680"/>
        </w:tabs>
        <w:jc w:val="both"/>
        <w:rPr>
          <w:sz w:val="24"/>
        </w:rPr>
      </w:pP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lastRenderedPageBreak/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8636A3" w:rsidRDefault="009250CB" w:rsidP="0074059A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8636A3" w:rsidRDefault="008636A3" w:rsidP="009250CB">
      <w:pPr>
        <w:jc w:val="center"/>
        <w:rPr>
          <w:color w:val="000000"/>
          <w:sz w:val="24"/>
        </w:rPr>
      </w:pPr>
      <w:bookmarkStart w:id="3" w:name="_GoBack"/>
      <w:bookmarkEnd w:id="3"/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lastRenderedPageBreak/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74059A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95C6E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059A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636A3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152DD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3927</Words>
  <Characters>23564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42</cp:revision>
  <cp:lastPrinted>2024-11-27T08:03:00Z</cp:lastPrinted>
  <dcterms:created xsi:type="dcterms:W3CDTF">2024-11-27T07:20:00Z</dcterms:created>
  <dcterms:modified xsi:type="dcterms:W3CDTF">2026-01-29T06:46:00Z</dcterms:modified>
</cp:coreProperties>
</file>