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EBE" w:rsidRDefault="00165EBE" w:rsidP="00BB71EC">
      <w:pPr>
        <w:jc w:val="center"/>
        <w:rPr>
          <w:sz w:val="24"/>
        </w:rPr>
      </w:pPr>
      <w:r>
        <w:rPr>
          <w:sz w:val="24"/>
        </w:rPr>
        <w:t>WZÓR UMOWY - KIEROWNIK</w:t>
      </w:r>
      <w:bookmarkStart w:id="0" w:name="_GoBack"/>
      <w:bookmarkEnd w:id="0"/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8F604C" w:rsidRDefault="008F604C" w:rsidP="008F604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>
        <w:rPr>
          <w:b/>
          <w:sz w:val="24"/>
        </w:rPr>
        <w:t>....................2026 r.</w:t>
      </w:r>
      <w:r w:rsidRPr="00593BF6">
        <w:rPr>
          <w:b/>
          <w:sz w:val="24"/>
        </w:rPr>
        <w:t xml:space="preserve"> </w:t>
      </w:r>
      <w:r w:rsidRPr="00593BF6">
        <w:rPr>
          <w:sz w:val="24"/>
        </w:rPr>
        <w:t>we Wrocławiu pomiędzy 4</w:t>
      </w:r>
      <w:r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 xml:space="preserve">ul. R. Weigla 5 </w:t>
      </w:r>
      <w:r w:rsidRPr="00593BF6">
        <w:rPr>
          <w:sz w:val="24"/>
        </w:rPr>
        <w:t xml:space="preserve">we Wrocławiu reprezentowanym przez Komendanta – </w:t>
      </w:r>
      <w:r>
        <w:rPr>
          <w:sz w:val="24"/>
          <w:szCs w:val="24"/>
        </w:rPr>
        <w:t>gen. bryg. dr. hab. n. med. Wojciecha Tańskiego</w:t>
      </w:r>
      <w:r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>
        <w:rPr>
          <w:sz w:val="24"/>
        </w:rPr>
        <w:t>, „Szpitalem” lub „Administratorem danych”.</w:t>
      </w:r>
    </w:p>
    <w:p w:rsidR="008F604C" w:rsidRPr="00FC3FE6" w:rsidRDefault="008F604C" w:rsidP="008F604C">
      <w:pPr>
        <w:jc w:val="both"/>
        <w:rPr>
          <w:sz w:val="24"/>
        </w:rPr>
      </w:pPr>
      <w:r w:rsidRPr="00EA5751">
        <w:rPr>
          <w:sz w:val="24"/>
        </w:rPr>
        <w:t>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466532" w:rsidRPr="00593BF6" w:rsidRDefault="00466532" w:rsidP="00466532">
      <w:pPr>
        <w:jc w:val="both"/>
        <w:rPr>
          <w:sz w:val="24"/>
        </w:rPr>
      </w:pP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8F604C">
        <w:rPr>
          <w:rFonts w:ascii="Times New Roman" w:hAnsi="Times New Roman" w:cs="Times New Roman"/>
          <w:b/>
          <w:sz w:val="24"/>
          <w:szCs w:val="24"/>
        </w:rPr>
        <w:t>................</w:t>
      </w:r>
      <w:r w:rsidR="00FC39CD" w:rsidRPr="00466532">
        <w:rPr>
          <w:rFonts w:ascii="Times New Roman" w:hAnsi="Times New Roman" w:cs="Times New Roman"/>
          <w:b/>
          <w:sz w:val="24"/>
          <w:szCs w:val="24"/>
        </w:rPr>
        <w:t>/202</w:t>
      </w:r>
      <w:r w:rsidR="005F1881" w:rsidRPr="00466532">
        <w:rPr>
          <w:rFonts w:ascii="Times New Roman" w:hAnsi="Times New Roman" w:cs="Times New Roman"/>
          <w:b/>
          <w:sz w:val="24"/>
          <w:szCs w:val="24"/>
        </w:rPr>
        <w:t>6</w:t>
      </w:r>
      <w:r w:rsidRPr="00466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>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1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1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8F604C" w:rsidRPr="00584374" w:rsidRDefault="008F604C" w:rsidP="008F604C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zakresie </w:t>
      </w:r>
      <w:r>
        <w:rPr>
          <w:color w:val="000000"/>
          <w:sz w:val="24"/>
          <w:szCs w:val="24"/>
          <w:u w:val="single"/>
        </w:rPr>
        <w:t>....................................................</w:t>
      </w:r>
      <w:r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8F604C" w:rsidRPr="00954450" w:rsidRDefault="008F604C" w:rsidP="008F604C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8F604C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..................................................., </w:t>
      </w:r>
    </w:p>
    <w:p w:rsidR="008F604C" w:rsidRPr="00280C03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0C03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F604C" w:rsidRPr="00954450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280C03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 szkolenie specjalizacyjne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Pr="00466532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E5E28">
        <w:rPr>
          <w:rFonts w:ascii="Times New Roman" w:eastAsia="Times New Roman" w:hAnsi="Times New Roman" w:cs="Times New Roman"/>
          <w:sz w:val="24"/>
          <w:szCs w:val="24"/>
        </w:rPr>
        <w:t>Dz. U. z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E5E28">
        <w:rPr>
          <w:rFonts w:ascii="Times New Roman" w:eastAsia="Times New Roman" w:hAnsi="Times New Roman" w:cs="Times New Roman"/>
          <w:sz w:val="24"/>
          <w:szCs w:val="24"/>
        </w:rPr>
        <w:t xml:space="preserve"> r. poz.</w:t>
      </w:r>
      <w:r>
        <w:rPr>
          <w:rFonts w:ascii="Times New Roman" w:eastAsia="Times New Roman" w:hAnsi="Times New Roman" w:cs="Times New Roman"/>
          <w:sz w:val="24"/>
          <w:szCs w:val="24"/>
        </w:rPr>
        <w:t>37</w:t>
      </w:r>
      <w:r w:rsidRPr="0046653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F604C" w:rsidRPr="00EA5751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>
        <w:rPr>
          <w:rFonts w:ascii="Times New Roman" w:hAnsi="Times New Roman" w:cs="Times New Roman"/>
          <w:color w:val="000000"/>
          <w:sz w:val="24"/>
        </w:rPr>
        <w:t xml:space="preserve"> narządów – jeżeli dotyczy</w:t>
      </w:r>
      <w:r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8F604C" w:rsidRPr="00EA5751" w:rsidRDefault="008F604C" w:rsidP="008F604C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Pr="00EA5751">
        <w:rPr>
          <w:sz w:val="24"/>
          <w:szCs w:val="24"/>
          <w:lang w:eastAsia="pl-PL"/>
        </w:rPr>
        <w:t>dział w Pakiecie Szybkiej Ścieżki Onkologicznej (DILO)</w:t>
      </w:r>
      <w:r>
        <w:rPr>
          <w:sz w:val="24"/>
          <w:szCs w:val="24"/>
          <w:lang w:eastAsia="pl-PL"/>
        </w:rPr>
        <w:t xml:space="preserve"> – jeżeli dotyczy</w:t>
      </w:r>
      <w:r w:rsidRPr="00EA5751">
        <w:rPr>
          <w:sz w:val="24"/>
          <w:szCs w:val="24"/>
          <w:lang w:eastAsia="pl-PL"/>
        </w:rPr>
        <w:t>,</w:t>
      </w:r>
    </w:p>
    <w:p w:rsidR="008F604C" w:rsidRPr="0077431C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8F604C" w:rsidRPr="00AB65B4" w:rsidRDefault="008F604C" w:rsidP="008F604C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Pr="0022716C">
        <w:rPr>
          <w:sz w:val="24"/>
          <w:szCs w:val="24"/>
        </w:rPr>
        <w:t xml:space="preserve">udzielania świadczeń zdrowotnych </w:t>
      </w:r>
      <w:r>
        <w:rPr>
          <w:sz w:val="24"/>
          <w:szCs w:val="24"/>
        </w:rPr>
        <w:t>będzie</w:t>
      </w:r>
      <w:r w:rsidRPr="0022716C">
        <w:rPr>
          <w:sz w:val="24"/>
          <w:szCs w:val="24"/>
        </w:rPr>
        <w:t xml:space="preserve"> 4</w:t>
      </w:r>
      <w:r>
        <w:rPr>
          <w:sz w:val="24"/>
          <w:szCs w:val="24"/>
        </w:rPr>
        <w:t>.</w:t>
      </w:r>
      <w:r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>
        <w:rPr>
          <w:sz w:val="24"/>
          <w:szCs w:val="24"/>
        </w:rPr>
        <w:t xml:space="preserve"> lub inne miejsce wskazane przez Udzielającego </w:t>
      </w:r>
      <w:r w:rsidRPr="00F11B5D">
        <w:rPr>
          <w:sz w:val="24"/>
          <w:szCs w:val="24"/>
        </w:rPr>
        <w:t>zamówienie.</w:t>
      </w:r>
    </w:p>
    <w:p w:rsidR="008F604C" w:rsidRPr="00242FBF" w:rsidRDefault="008F604C" w:rsidP="008F604C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</w:t>
      </w:r>
      <w:r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1F18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......</w:t>
      </w:r>
      <w:r w:rsidRPr="00A71F18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F604C" w:rsidRDefault="008F604C" w:rsidP="008F604C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 xml:space="preserve"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</w:t>
      </w:r>
    </w:p>
    <w:p w:rsidR="008F604C" w:rsidRPr="00A71F18" w:rsidRDefault="008F604C" w:rsidP="008F604C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Świadczenia zdrowotne udzielane będą osobiście  przez Przyjmującego zamówienie.</w:t>
      </w:r>
    </w:p>
    <w:p w:rsidR="0022716C" w:rsidRPr="00A71F18" w:rsidRDefault="0022716C" w:rsidP="000F71BC">
      <w:pPr>
        <w:ind w:left="340"/>
        <w:jc w:val="both"/>
        <w:rPr>
          <w:rFonts w:eastAsia="Calibri"/>
          <w:color w:val="000000"/>
          <w:sz w:val="24"/>
          <w:szCs w:val="22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2B627D" w:rsidRDefault="002B627D" w:rsidP="0080715F">
      <w:pPr>
        <w:ind w:left="360"/>
        <w:jc w:val="center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1A189D" w:rsidRPr="00FD2C3F" w:rsidRDefault="00A71F18" w:rsidP="001A189D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8F604C">
        <w:rPr>
          <w:b/>
          <w:bCs/>
          <w:color w:val="000000"/>
          <w:sz w:val="24"/>
        </w:rPr>
        <w:t>............................</w:t>
      </w:r>
      <w:r w:rsidR="00664539" w:rsidRPr="00FD2C3F">
        <w:rPr>
          <w:sz w:val="24"/>
        </w:rPr>
        <w:t>.</w:t>
      </w:r>
    </w:p>
    <w:p w:rsidR="001A189D" w:rsidRPr="00FD2C3F" w:rsidRDefault="001A189D" w:rsidP="001A189D">
      <w:pPr>
        <w:numPr>
          <w:ilvl w:val="0"/>
          <w:numId w:val="4"/>
        </w:numPr>
        <w:jc w:val="both"/>
        <w:rPr>
          <w:sz w:val="24"/>
        </w:rPr>
      </w:pPr>
      <w:r w:rsidRPr="00FD2C3F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8F604C">
        <w:rPr>
          <w:rFonts w:eastAsia="Calibri"/>
          <w:b/>
          <w:color w:val="000000"/>
          <w:sz w:val="24"/>
          <w:szCs w:val="22"/>
        </w:rPr>
        <w:t>.................</w:t>
      </w:r>
      <w:r w:rsidR="00FD2C3F" w:rsidRPr="00FD2C3F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F82232" w:rsidRPr="005F1881" w:rsidRDefault="00F82232" w:rsidP="00F82232">
      <w:pPr>
        <w:ind w:left="3540" w:hanging="3398"/>
        <w:jc w:val="both"/>
        <w:rPr>
          <w:sz w:val="24"/>
          <w:szCs w:val="24"/>
        </w:rPr>
      </w:pPr>
      <w:r w:rsidRPr="005F1881">
        <w:rPr>
          <w:b/>
          <w:sz w:val="24"/>
          <w:szCs w:val="24"/>
        </w:rPr>
        <w:t>Zachowanie poufności i upoważnienie do przetwarzania danych osobowych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1.</w:t>
      </w:r>
      <w:r w:rsidRPr="005F1881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5F1881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1) zobowiązuje się do zapoznania z przepisami dotyczącymi zasad ochrony przetwarzanych p</w:t>
      </w:r>
      <w:r w:rsidR="007B61EC">
        <w:rPr>
          <w:rFonts w:eastAsiaTheme="minorHAnsi"/>
          <w:sz w:val="24"/>
          <w:szCs w:val="24"/>
          <w:lang w:eastAsia="en-US"/>
        </w:rPr>
        <w:t>rzeze niego informacji, w tym d</w:t>
      </w:r>
      <w:r w:rsidRPr="005F1881">
        <w:rPr>
          <w:rFonts w:eastAsiaTheme="minorHAnsi"/>
          <w:sz w:val="24"/>
          <w:szCs w:val="24"/>
          <w:lang w:eastAsia="en-US"/>
        </w:rPr>
        <w:t xml:space="preserve">anych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jak i po jej zakończeniu,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F1881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F1881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F1881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F1881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F1881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 lub które zostały mu powierzone do przetwarzania.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Wrocławiu.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8F604C" w:rsidRDefault="008F604C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lastRenderedPageBreak/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5F1881">
        <w:rPr>
          <w:sz w:val="24"/>
          <w:szCs w:val="24"/>
        </w:rPr>
        <w:t>6</w:t>
      </w:r>
      <w:r w:rsidR="000C46EA" w:rsidRPr="000C46EA">
        <w:rPr>
          <w:sz w:val="24"/>
          <w:szCs w:val="24"/>
        </w:rPr>
        <w:t xml:space="preserve"> r. poz.</w:t>
      </w:r>
      <w:r w:rsidR="005F1881">
        <w:rPr>
          <w:sz w:val="24"/>
          <w:szCs w:val="24"/>
        </w:rPr>
        <w:t>156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8F604C" w:rsidRDefault="008F604C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lastRenderedPageBreak/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0F71BC" w:rsidRDefault="000F71BC" w:rsidP="009250CB">
      <w:pPr>
        <w:pStyle w:val="Tekstpodstawowy"/>
        <w:jc w:val="center"/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237E26" w:rsidRPr="00F85D1C">
        <w:rPr>
          <w:sz w:val="24"/>
          <w:szCs w:val="24"/>
        </w:rPr>
        <w:t>Ordynatora/Kierownika ...........</w:t>
      </w:r>
      <w:r w:rsidR="00237E26">
        <w:rPr>
          <w:sz w:val="24"/>
          <w:szCs w:val="24"/>
        </w:rPr>
        <w:t>.............</w:t>
      </w:r>
      <w:r w:rsidR="00237E26" w:rsidRPr="00F85D1C">
        <w:rPr>
          <w:sz w:val="24"/>
          <w:szCs w:val="24"/>
        </w:rPr>
        <w:t xml:space="preserve">......... 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0F71BC" w:rsidRDefault="000F71BC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0F71BC" w:rsidRDefault="000F71BC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0F71BC" w:rsidRDefault="000F71BC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0F71BC" w:rsidRDefault="000F71B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237E26" w:rsidRPr="00237E26" w:rsidRDefault="00237E26" w:rsidP="00237E26">
      <w:pPr>
        <w:pStyle w:val="Akapitzlist"/>
        <w:widowControl w:val="0"/>
        <w:numPr>
          <w:ilvl w:val="3"/>
          <w:numId w:val="8"/>
        </w:numPr>
        <w:tabs>
          <w:tab w:val="clear" w:pos="2880"/>
          <w:tab w:val="num" w:pos="709"/>
        </w:tabs>
        <w:ind w:left="709" w:hanging="283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237E26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237E26" w:rsidRPr="00660BA2" w:rsidRDefault="00237E26" w:rsidP="00237E26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lastRenderedPageBreak/>
        <w:t>wszelkie środki będące w posiadaniu Udzielającego zamówienie, odpowiednie do rodzaju i zakresu udzielanych świadczeń zdrowotnych, określonych umową,</w:t>
      </w:r>
    </w:p>
    <w:p w:rsidR="00237E26" w:rsidRPr="00660BA2" w:rsidRDefault="00237E26" w:rsidP="00237E26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237E26" w:rsidRDefault="00237E26" w:rsidP="00237E26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237E26" w:rsidRPr="008D0052" w:rsidRDefault="00237E26" w:rsidP="00237E26">
      <w:pPr>
        <w:widowControl w:val="0"/>
        <w:numPr>
          <w:ilvl w:val="0"/>
          <w:numId w:val="38"/>
        </w:numPr>
        <w:ind w:left="709" w:hanging="425"/>
        <w:contextualSpacing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8D0052">
        <w:rPr>
          <w:rFonts w:eastAsia="SimSun" w:cs="Mangal"/>
          <w:sz w:val="24"/>
          <w:szCs w:val="24"/>
          <w:lang w:bidi="hi-IN"/>
        </w:rPr>
        <w:t xml:space="preserve">Przyjmujący zamówienie przystąpi do realizacji niniejszej umowy po przyjęciu sprzętu opisanego w </w:t>
      </w:r>
      <w:r>
        <w:rPr>
          <w:rFonts w:eastAsia="SimSun"/>
          <w:sz w:val="24"/>
          <w:szCs w:val="24"/>
          <w:lang w:bidi="hi-IN"/>
        </w:rPr>
        <w:t>§ 15</w:t>
      </w:r>
      <w:r w:rsidRPr="008D0052">
        <w:rPr>
          <w:rFonts w:eastAsia="SimSun"/>
          <w:sz w:val="24"/>
          <w:szCs w:val="24"/>
          <w:lang w:bidi="hi-IN"/>
        </w:rPr>
        <w:t xml:space="preserve"> ust. 1 oraz podpisaniu protokołu zdawczo – odbiorczego.</w:t>
      </w:r>
    </w:p>
    <w:p w:rsidR="00237E26" w:rsidRPr="008D0052" w:rsidRDefault="00237E26" w:rsidP="00237E26">
      <w:pPr>
        <w:widowControl w:val="0"/>
        <w:numPr>
          <w:ilvl w:val="0"/>
          <w:numId w:val="38"/>
        </w:numPr>
        <w:ind w:left="709" w:hanging="425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8D0052">
        <w:rPr>
          <w:rFonts w:eastAsia="SimSun" w:cs="Mangal"/>
          <w:sz w:val="24"/>
          <w:szCs w:val="24"/>
          <w:lang w:bidi="hi-IN"/>
        </w:rPr>
        <w:t>Przyjmujący zamówienie zobowiązany jest co najmniej jeden</w:t>
      </w:r>
      <w:r>
        <w:rPr>
          <w:rFonts w:eastAsia="SimSun" w:cs="Mangal"/>
          <w:sz w:val="24"/>
          <w:szCs w:val="24"/>
          <w:lang w:bidi="hi-IN"/>
        </w:rPr>
        <w:t xml:space="preserve"> raz</w:t>
      </w:r>
      <w:r w:rsidRPr="008D0052">
        <w:rPr>
          <w:rFonts w:eastAsia="SimSun" w:cs="Mangal"/>
          <w:sz w:val="24"/>
          <w:szCs w:val="24"/>
          <w:lang w:bidi="hi-IN"/>
        </w:rPr>
        <w:t xml:space="preserve"> w kwartale przeprowadzić sprawdzenie stanu ilościowego powierzonego mienia i przedłożyć Udzielającemu zamówienie oświadczenie o jego wykonaniu.</w:t>
      </w:r>
    </w:p>
    <w:p w:rsidR="00237E26" w:rsidRPr="008D0052" w:rsidRDefault="00237E26" w:rsidP="00237E26">
      <w:pPr>
        <w:widowControl w:val="0"/>
        <w:numPr>
          <w:ilvl w:val="0"/>
          <w:numId w:val="38"/>
        </w:numPr>
        <w:ind w:left="709" w:hanging="425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8D0052">
        <w:rPr>
          <w:rFonts w:eastAsia="SimSun" w:cs="Mangal"/>
          <w:sz w:val="24"/>
          <w:szCs w:val="24"/>
          <w:lang w:bidi="hi-IN"/>
        </w:rPr>
        <w:t>Przyjmujący zamówienie przyjmuje pełną odpowiedzialność materialną za mienie Udzielający zamówienie  powierzone mu protokołami zdawczo – odbiorczymi w czasie trwania umowy.</w:t>
      </w:r>
    </w:p>
    <w:p w:rsidR="00237E26" w:rsidRPr="00660BA2" w:rsidRDefault="00237E26" w:rsidP="00237E26">
      <w:pPr>
        <w:widowControl w:val="0"/>
        <w:ind w:left="720"/>
        <w:textAlignment w:val="baseline"/>
        <w:rPr>
          <w:rFonts w:eastAsia="SimSun" w:cs="Mangal"/>
          <w:sz w:val="24"/>
          <w:szCs w:val="24"/>
          <w:lang w:bidi="hi-IN"/>
        </w:rPr>
      </w:pPr>
      <w:r w:rsidRPr="008D0052">
        <w:rPr>
          <w:rFonts w:eastAsia="SimSun" w:cs="Mangal"/>
          <w:sz w:val="24"/>
          <w:szCs w:val="24"/>
          <w:lang w:bidi="hi-IN"/>
        </w:rPr>
        <w:t xml:space="preserve">Protokół zdawczo – odbiorczy stanowi </w:t>
      </w:r>
      <w:r>
        <w:rPr>
          <w:rFonts w:eastAsia="SimSun" w:cs="Mangal"/>
          <w:b/>
          <w:sz w:val="24"/>
          <w:szCs w:val="24"/>
          <w:lang w:bidi="hi-IN"/>
        </w:rPr>
        <w:t>Załącznik nr 1</w:t>
      </w:r>
      <w:r w:rsidRPr="008D0052">
        <w:rPr>
          <w:rFonts w:eastAsia="SimSun" w:cs="Mangal"/>
          <w:sz w:val="24"/>
          <w:szCs w:val="24"/>
          <w:lang w:bidi="hi-IN"/>
        </w:rPr>
        <w:t xml:space="preserve"> do niniejszej umowy.</w:t>
      </w:r>
    </w:p>
    <w:p w:rsidR="00660BA2" w:rsidRPr="00660BA2" w:rsidRDefault="00660BA2" w:rsidP="00237E26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8F604C" w:rsidRPr="00215AC3" w:rsidRDefault="008F604C" w:rsidP="008F604C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2" w:name="_Hlk36474711"/>
    </w:p>
    <w:p w:rsidR="008F604C" w:rsidRPr="00961743" w:rsidRDefault="008F604C" w:rsidP="008F604C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3" w:name="_Hlk37763574"/>
      <w:r w:rsidRPr="00961743">
        <w:rPr>
          <w:b/>
          <w:sz w:val="24"/>
          <w:szCs w:val="24"/>
        </w:rPr>
        <w:t>......................(Zgodnie z formularzem ofertowym)</w:t>
      </w:r>
    </w:p>
    <w:p w:rsidR="008F604C" w:rsidRPr="00961743" w:rsidRDefault="008F604C" w:rsidP="008F604C">
      <w:pPr>
        <w:numPr>
          <w:ilvl w:val="0"/>
          <w:numId w:val="23"/>
        </w:numPr>
        <w:jc w:val="both"/>
        <w:rPr>
          <w:sz w:val="24"/>
          <w:szCs w:val="24"/>
          <w:lang w:eastAsia="pl-PL"/>
        </w:rPr>
      </w:pPr>
      <w:r w:rsidRPr="00961743">
        <w:rPr>
          <w:b/>
          <w:sz w:val="24"/>
          <w:szCs w:val="24"/>
          <w:lang w:eastAsia="pl-PL"/>
        </w:rPr>
        <w:t xml:space="preserve">wynagrodzenie dodatkowe </w:t>
      </w:r>
      <w:r w:rsidRPr="00961743">
        <w:rPr>
          <w:sz w:val="24"/>
          <w:szCs w:val="24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961743">
        <w:rPr>
          <w:sz w:val="24"/>
          <w:szCs w:val="24"/>
          <w:lang w:eastAsia="pl-PL"/>
        </w:rPr>
        <w:t>WSzKzP</w:t>
      </w:r>
      <w:proofErr w:type="spellEnd"/>
      <w:r w:rsidRPr="00961743">
        <w:rPr>
          <w:sz w:val="24"/>
          <w:szCs w:val="24"/>
          <w:lang w:eastAsia="pl-PL"/>
        </w:rPr>
        <w:t xml:space="preserve"> SP ZOZ. Wypłacane po przedłożeniu odrębnej faktury zgodnej ze zbiorczym rozliczeniem kosztów osobowych zatwierdzonym przez Zastępcę Komendanta Szpitala Klinicznego ds. Medycznych 4.WSzKzP SP ZOZ.</w:t>
      </w:r>
    </w:p>
    <w:p w:rsidR="008F604C" w:rsidRPr="002560C5" w:rsidRDefault="008F604C" w:rsidP="008F604C">
      <w:pPr>
        <w:ind w:left="851"/>
        <w:jc w:val="both"/>
        <w:rPr>
          <w:i/>
          <w:sz w:val="24"/>
          <w:szCs w:val="24"/>
          <w:lang w:eastAsia="pl-PL"/>
        </w:rPr>
      </w:pPr>
      <w:r w:rsidRPr="00961743">
        <w:rPr>
          <w:i/>
          <w:sz w:val="24"/>
          <w:szCs w:val="24"/>
          <w:lang w:eastAsia="pl-PL"/>
        </w:rPr>
        <w:t>Czas zabiegów nie jest wliczany do czasu przewidzianego na realizację świadczeń zdrowotnych wskazanych w pkt .......</w:t>
      </w:r>
      <w:r w:rsidRPr="00961743">
        <w:rPr>
          <w:sz w:val="24"/>
          <w:szCs w:val="24"/>
          <w:lang w:eastAsia="pl-PL"/>
        </w:rPr>
        <w:t xml:space="preserve"> – jeżeli dotyczy,</w:t>
      </w:r>
    </w:p>
    <w:p w:rsidR="008F604C" w:rsidRPr="00215AC3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wynagrodzenie</w:t>
      </w:r>
      <w:r>
        <w:rPr>
          <w:b/>
          <w:sz w:val="24"/>
          <w:szCs w:val="24"/>
          <w:lang w:eastAsia="pl-PL"/>
        </w:rPr>
        <w:t xml:space="preserve"> dodatkowe</w:t>
      </w:r>
      <w:r w:rsidRPr="00215AC3">
        <w:rPr>
          <w:b/>
          <w:sz w:val="24"/>
          <w:szCs w:val="24"/>
          <w:lang w:eastAsia="pl-PL"/>
        </w:rPr>
        <w:t xml:space="preserve"> </w:t>
      </w:r>
      <w:r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Pr="00215AC3">
        <w:rPr>
          <w:sz w:val="24"/>
          <w:szCs w:val="24"/>
          <w:lang w:eastAsia="pl-PL"/>
        </w:rPr>
        <w:t>WSzKzP</w:t>
      </w:r>
      <w:proofErr w:type="spellEnd"/>
      <w:r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>
        <w:rPr>
          <w:sz w:val="24"/>
          <w:szCs w:val="24"/>
          <w:lang w:eastAsia="pl-PL"/>
        </w:rPr>
        <w:t xml:space="preserve"> – jeżeli dotyczy,</w:t>
      </w:r>
    </w:p>
    <w:p w:rsidR="008F604C" w:rsidRPr="001B28C3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wynagrodzenie kwartalne</w:t>
      </w:r>
      <w:r w:rsidRPr="00215AC3">
        <w:rPr>
          <w:sz w:val="24"/>
          <w:szCs w:val="24"/>
        </w:rPr>
        <w:t xml:space="preserve"> za udział w DILO (Pakiet Szybkiej Ścieżki Onkologicznej). </w:t>
      </w:r>
      <w:r w:rsidRPr="00215AC3">
        <w:rPr>
          <w:sz w:val="24"/>
          <w:szCs w:val="24"/>
          <w:lang w:eastAsia="pl-PL"/>
        </w:rPr>
        <w:t>Wynagrodzenie w wysokości zgodnej z rozliczeniem zatwierdzonym przez Komendanta 4.WSzKzP SP ZOZ, wypłacane po przedłożeniu odrębnej faktury</w:t>
      </w:r>
      <w:r>
        <w:rPr>
          <w:sz w:val="24"/>
          <w:szCs w:val="24"/>
          <w:lang w:eastAsia="pl-PL"/>
        </w:rPr>
        <w:t xml:space="preserve"> – jeżeli dotyczy,</w:t>
      </w:r>
    </w:p>
    <w:p w:rsidR="008F604C" w:rsidRPr="005F1881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5F1881">
        <w:rPr>
          <w:b/>
          <w:sz w:val="24"/>
          <w:szCs w:val="24"/>
        </w:rPr>
        <w:t>wynagrodzenie</w:t>
      </w:r>
      <w:r>
        <w:rPr>
          <w:b/>
          <w:sz w:val="24"/>
          <w:szCs w:val="24"/>
        </w:rPr>
        <w:t xml:space="preserve"> dodatkowe</w:t>
      </w:r>
      <w:r w:rsidRPr="005F1881">
        <w:rPr>
          <w:sz w:val="24"/>
          <w:szCs w:val="24"/>
        </w:rPr>
        <w:t xml:space="preserve"> za konsultacje specjalistyczne na rzecz RWKL płatne na podstawie rozliczenia otrzymanego z Wydziału Rozliczania Świadczeń Medycznych</w:t>
      </w:r>
      <w:r>
        <w:rPr>
          <w:sz w:val="24"/>
          <w:szCs w:val="24"/>
        </w:rPr>
        <w:t xml:space="preserve"> – jeżeli dotyczy</w:t>
      </w:r>
      <w:r w:rsidRPr="005F1881">
        <w:rPr>
          <w:rFonts w:eastAsia="Times New Roman"/>
          <w:sz w:val="24"/>
          <w:szCs w:val="24"/>
        </w:rPr>
        <w:t>.</w:t>
      </w:r>
    </w:p>
    <w:bookmarkEnd w:id="2"/>
    <w:bookmarkEnd w:id="3"/>
    <w:p w:rsidR="008F604C" w:rsidRPr="00215AC3" w:rsidRDefault="008F604C" w:rsidP="008F604C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 wyczerpuje całość zobowiązań finansowych Udzielającego zamówienie względem Przyjmującego zamówienie.</w:t>
      </w:r>
    </w:p>
    <w:p w:rsidR="008F604C" w:rsidRPr="00215AC3" w:rsidRDefault="008F604C" w:rsidP="008F604C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8F604C" w:rsidP="008F604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>
        <w:rPr>
          <w:sz w:val="24"/>
        </w:rPr>
        <w:t>z</w:t>
      </w:r>
      <w:r w:rsidRPr="00215AC3">
        <w:rPr>
          <w:sz w:val="24"/>
        </w:rPr>
        <w:t>amówienie opisanym w § 3</w:t>
      </w:r>
      <w:r>
        <w:rPr>
          <w:sz w:val="24"/>
        </w:rPr>
        <w:t>5</w:t>
      </w:r>
      <w:r w:rsidRPr="00215AC3">
        <w:rPr>
          <w:sz w:val="24"/>
        </w:rPr>
        <w:t xml:space="preserve">. </w:t>
      </w:r>
      <w:r w:rsidR="00646BCC" w:rsidRPr="00215AC3">
        <w:rPr>
          <w:sz w:val="24"/>
        </w:rPr>
        <w:t xml:space="preserve"> </w:t>
      </w:r>
    </w:p>
    <w:p w:rsidR="008F604C" w:rsidRDefault="008F604C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5F1881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lastRenderedPageBreak/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  <w:r w:rsidR="00F82232" w:rsidRPr="00F82232">
        <w:rPr>
          <w:sz w:val="24"/>
        </w:rPr>
        <w:t xml:space="preserve"> </w:t>
      </w:r>
      <w:r w:rsidR="00F82232" w:rsidRPr="005F1881">
        <w:rPr>
          <w:sz w:val="24"/>
        </w:rPr>
        <w:t>Z chwilą wejścia w życie regulacji dotyczących wystawiania i otrzymywania faktur za pośrednictwem Krajowego Systemu e-Faktur (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 xml:space="preserve">), faktury powinny być wystawiane w formie faktur ustrukturyzowanych zintegrowanych z 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8F604C">
        <w:rPr>
          <w:b/>
          <w:sz w:val="24"/>
          <w:szCs w:val="24"/>
        </w:rPr>
        <w:t>.............................................................</w:t>
      </w:r>
      <w:r w:rsidR="001A189D">
        <w:rPr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8F604C" w:rsidRDefault="008F604C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</w:t>
      </w:r>
      <w:r w:rsidR="00F23C2C">
        <w:rPr>
          <w:sz w:val="24"/>
        </w:rPr>
        <w:t xml:space="preserve">a rzecz ludności i w ramach </w:t>
      </w:r>
      <w:r>
        <w:rPr>
          <w:sz w:val="24"/>
        </w:rPr>
        <w:t>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7365D" w:rsidRDefault="0007365D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8F604C">
        <w:rPr>
          <w:b/>
          <w:sz w:val="24"/>
        </w:rPr>
        <w:t>...................</w:t>
      </w:r>
      <w:r w:rsidR="001A189D">
        <w:rPr>
          <w:b/>
          <w:sz w:val="24"/>
        </w:rPr>
        <w:t xml:space="preserve"> </w:t>
      </w:r>
      <w:r w:rsidR="00584374">
        <w:rPr>
          <w:b/>
          <w:sz w:val="24"/>
        </w:rPr>
        <w:t>r.</w:t>
      </w:r>
      <w:r>
        <w:rPr>
          <w:sz w:val="24"/>
        </w:rPr>
        <w:t xml:space="preserve"> do</w:t>
      </w:r>
      <w:r w:rsidR="001A189D">
        <w:rPr>
          <w:sz w:val="24"/>
        </w:rPr>
        <w:t xml:space="preserve"> </w:t>
      </w:r>
      <w:r w:rsidR="008F604C">
        <w:rPr>
          <w:b/>
          <w:sz w:val="24"/>
        </w:rPr>
        <w:t>.........................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lastRenderedPageBreak/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0F71BC" w:rsidRDefault="000F71BC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B627D" w:rsidRDefault="002B627D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2560C5" w:rsidRDefault="002560C5" w:rsidP="009250CB">
      <w:pPr>
        <w:jc w:val="center"/>
        <w:rPr>
          <w:sz w:val="24"/>
        </w:rPr>
      </w:pPr>
    </w:p>
    <w:p w:rsidR="00466532" w:rsidRDefault="0046653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2560C5" w:rsidRDefault="002560C5" w:rsidP="009250CB">
      <w:pPr>
        <w:jc w:val="center"/>
        <w:rPr>
          <w:sz w:val="24"/>
        </w:rPr>
      </w:pPr>
    </w:p>
    <w:p w:rsidR="008F604C" w:rsidRDefault="008F604C" w:rsidP="009250CB">
      <w:pPr>
        <w:jc w:val="center"/>
        <w:rPr>
          <w:sz w:val="24"/>
        </w:rPr>
      </w:pPr>
    </w:p>
    <w:p w:rsidR="00237E26" w:rsidRDefault="00237E26" w:rsidP="009250CB">
      <w:pPr>
        <w:jc w:val="center"/>
        <w:rPr>
          <w:sz w:val="24"/>
        </w:rPr>
      </w:pPr>
    </w:p>
    <w:p w:rsidR="00237E26" w:rsidRDefault="00237E26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lastRenderedPageBreak/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560C5" w:rsidRDefault="002560C5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>uregulowanych niniejszą umową mają zastosowanie przepisy ustawy 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Default="00237E26" w:rsidP="00E93342">
      <w:pPr>
        <w:rPr>
          <w:sz w:val="24"/>
        </w:rPr>
      </w:pPr>
    </w:p>
    <w:p w:rsidR="00237E26" w:rsidRPr="008D0051" w:rsidRDefault="00237E26" w:rsidP="00237E2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1</w:t>
      </w:r>
    </w:p>
    <w:p w:rsidR="00237E26" w:rsidRPr="00227876" w:rsidRDefault="00237E26" w:rsidP="00237E26">
      <w:pPr>
        <w:autoSpaceDE w:val="0"/>
        <w:autoSpaceDN w:val="0"/>
        <w:adjustRightInd w:val="0"/>
        <w:ind w:left="397" w:firstLine="397"/>
      </w:pPr>
    </w:p>
    <w:p w:rsidR="00237E26" w:rsidRPr="00227876" w:rsidRDefault="00237E26" w:rsidP="00237E26">
      <w:pPr>
        <w:autoSpaceDE w:val="0"/>
        <w:autoSpaceDN w:val="0"/>
        <w:adjustRightInd w:val="0"/>
        <w:ind w:left="397" w:firstLine="397"/>
      </w:pPr>
    </w:p>
    <w:p w:rsidR="00237E26" w:rsidRPr="00227876" w:rsidRDefault="00237E26" w:rsidP="00237E26">
      <w:pPr>
        <w:autoSpaceDE w:val="0"/>
        <w:autoSpaceDN w:val="0"/>
        <w:adjustRightInd w:val="0"/>
      </w:pPr>
      <w:r w:rsidRPr="00227876">
        <w:t>…………………………………………….</w:t>
      </w:r>
    </w:p>
    <w:p w:rsidR="00237E26" w:rsidRPr="00227876" w:rsidRDefault="00237E26" w:rsidP="00237E26">
      <w:pPr>
        <w:autoSpaceDE w:val="0"/>
        <w:autoSpaceDN w:val="0"/>
        <w:adjustRightInd w:val="0"/>
        <w:ind w:left="397" w:firstLine="397"/>
        <w:rPr>
          <w:i/>
          <w:iCs/>
        </w:rPr>
      </w:pPr>
      <w:r w:rsidRPr="00227876">
        <w:rPr>
          <w:i/>
          <w:iCs/>
        </w:rPr>
        <w:t>Komendant</w:t>
      </w:r>
    </w:p>
    <w:p w:rsidR="00237E26" w:rsidRPr="00227876" w:rsidRDefault="00237E26" w:rsidP="00237E26">
      <w:pPr>
        <w:autoSpaceDE w:val="0"/>
        <w:autoSpaceDN w:val="0"/>
        <w:adjustRightInd w:val="0"/>
        <w:rPr>
          <w:i/>
          <w:iCs/>
        </w:rPr>
      </w:pPr>
      <w:r w:rsidRPr="00227876">
        <w:rPr>
          <w:i/>
          <w:iCs/>
        </w:rPr>
        <w:t>4 Wojskowego Szpitala Klinicznego</w:t>
      </w:r>
    </w:p>
    <w:p w:rsidR="00237E26" w:rsidRPr="00227876" w:rsidRDefault="00237E26" w:rsidP="00237E26">
      <w:pPr>
        <w:autoSpaceDE w:val="0"/>
        <w:autoSpaceDN w:val="0"/>
        <w:adjustRightInd w:val="0"/>
        <w:ind w:firstLine="397"/>
        <w:rPr>
          <w:i/>
          <w:iCs/>
        </w:rPr>
      </w:pPr>
      <w:r w:rsidRPr="00227876">
        <w:rPr>
          <w:i/>
          <w:iCs/>
        </w:rPr>
        <w:t>z Polikliniką SP ZOZ</w:t>
      </w:r>
    </w:p>
    <w:p w:rsidR="00237E26" w:rsidRPr="00227876" w:rsidRDefault="00237E26" w:rsidP="00237E26">
      <w:pPr>
        <w:jc w:val="center"/>
        <w:rPr>
          <w:sz w:val="24"/>
          <w:szCs w:val="24"/>
        </w:rPr>
      </w:pPr>
    </w:p>
    <w:p w:rsidR="00237E26" w:rsidRPr="00227876" w:rsidRDefault="00237E26" w:rsidP="00237E26">
      <w:pPr>
        <w:jc w:val="center"/>
      </w:pPr>
      <w:r w:rsidRPr="00227876">
        <w:t xml:space="preserve">PROTOKÓŁ </w:t>
      </w:r>
    </w:p>
    <w:p w:rsidR="00237E26" w:rsidRPr="00227876" w:rsidRDefault="00237E26" w:rsidP="00237E26">
      <w:pPr>
        <w:jc w:val="center"/>
      </w:pPr>
      <w:r w:rsidRPr="00227876">
        <w:t>zdania i objęcia obowiązków na stanowisku służbowym</w:t>
      </w:r>
    </w:p>
    <w:p w:rsidR="00237E26" w:rsidRPr="00227876" w:rsidRDefault="00237E26" w:rsidP="00237E26">
      <w:pPr>
        <w:jc w:val="center"/>
      </w:pPr>
    </w:p>
    <w:p w:rsidR="00237E26" w:rsidRPr="00227876" w:rsidRDefault="00237E26" w:rsidP="00237E26">
      <w:pPr>
        <w:jc w:val="center"/>
      </w:pPr>
      <w:r w:rsidRPr="00227876">
        <w:t>…………………………………………………………………………………………………</w:t>
      </w:r>
    </w:p>
    <w:p w:rsidR="00237E26" w:rsidRPr="00227876" w:rsidRDefault="00237E26" w:rsidP="00237E26">
      <w:pPr>
        <w:jc w:val="center"/>
        <w:rPr>
          <w:sz w:val="16"/>
          <w:szCs w:val="16"/>
        </w:rPr>
      </w:pPr>
      <w:r w:rsidRPr="00227876">
        <w:rPr>
          <w:sz w:val="16"/>
          <w:szCs w:val="16"/>
        </w:rPr>
        <w:t>(nazwa stanowiska)</w:t>
      </w:r>
    </w:p>
    <w:p w:rsidR="00237E26" w:rsidRPr="00227876" w:rsidRDefault="00237E26" w:rsidP="00237E26">
      <w:pPr>
        <w:jc w:val="center"/>
        <w:rPr>
          <w:sz w:val="24"/>
          <w:szCs w:val="24"/>
        </w:rPr>
      </w:pPr>
    </w:p>
    <w:p w:rsidR="00237E26" w:rsidRPr="00227876" w:rsidRDefault="00237E26" w:rsidP="00237E26">
      <w:pPr>
        <w:jc w:val="center"/>
      </w:pPr>
    </w:p>
    <w:p w:rsidR="00237E26" w:rsidRPr="00227876" w:rsidRDefault="00237E26" w:rsidP="00237E26">
      <w:pPr>
        <w:numPr>
          <w:ilvl w:val="0"/>
          <w:numId w:val="39"/>
        </w:numPr>
        <w:suppressAutoHyphens w:val="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Zdający ……………………………………………………………………………….</w:t>
      </w:r>
    </w:p>
    <w:p w:rsidR="00237E26" w:rsidRPr="00227876" w:rsidRDefault="00237E26" w:rsidP="00237E26">
      <w:pPr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>Obejmujący……………………………………………………………………………</w:t>
      </w:r>
    </w:p>
    <w:p w:rsidR="00237E26" w:rsidRPr="00227876" w:rsidRDefault="00237E26" w:rsidP="00237E26">
      <w:pPr>
        <w:spacing w:line="360" w:lineRule="auto"/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 xml:space="preserve">W celu przekazania obowiązków powołano komisję w składzie*: </w:t>
      </w:r>
    </w:p>
    <w:p w:rsidR="00237E26" w:rsidRPr="00227876" w:rsidRDefault="00237E26" w:rsidP="00237E26">
      <w:pPr>
        <w:ind w:left="72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Przewodniczący:……………………………………………………………………….</w:t>
      </w:r>
    </w:p>
    <w:p w:rsidR="00237E26" w:rsidRPr="00227876" w:rsidRDefault="00237E26" w:rsidP="00237E26">
      <w:pPr>
        <w:spacing w:line="360" w:lineRule="auto"/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237E26" w:rsidRPr="00227876" w:rsidRDefault="00237E26" w:rsidP="00237E26">
      <w:pPr>
        <w:ind w:left="720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>Członkowie:…………………………………………………………………………….</w:t>
      </w:r>
    </w:p>
    <w:p w:rsidR="00237E26" w:rsidRPr="00227876" w:rsidRDefault="00237E26" w:rsidP="00237E26">
      <w:pPr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237E26" w:rsidRPr="00227876" w:rsidRDefault="00237E26" w:rsidP="00237E26">
      <w:pPr>
        <w:ind w:left="2160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>….……………………………………………………………………….</w:t>
      </w:r>
    </w:p>
    <w:p w:rsidR="00237E26" w:rsidRPr="00227876" w:rsidRDefault="00237E26" w:rsidP="00237E26">
      <w:pPr>
        <w:spacing w:line="360" w:lineRule="auto"/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 xml:space="preserve">Dokumenty stanowiące podstawę do przekazania sprzętu i materiałów: </w:t>
      </w:r>
    </w:p>
    <w:p w:rsidR="00237E26" w:rsidRPr="00227876" w:rsidRDefault="00237E26" w:rsidP="00237E26">
      <w:pPr>
        <w:spacing w:line="360" w:lineRule="auto"/>
        <w:ind w:left="72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…………………………………………………………………………………………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Wnioski Komisji*</w:t>
      </w:r>
    </w:p>
    <w:p w:rsidR="00237E26" w:rsidRPr="00227876" w:rsidRDefault="00237E26" w:rsidP="00237E26">
      <w:pPr>
        <w:spacing w:line="360" w:lineRule="auto"/>
        <w:ind w:left="72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Przekazane dokumenty (nazwa, nr) ……………………………………………….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Wykaz spraw merytorycznych pozostających w załatwianiu, z określeniem aktualnego stanu ich realizacji ……………………………………………………………………. …………………………………………………………………………………………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Wykaz zaciągniętych zobowiązań, których skutki finansowe będą ponoszone w przyszłości .......................................……………………………………….………..</w:t>
      </w:r>
    </w:p>
    <w:p w:rsidR="00237E26" w:rsidRPr="00227876" w:rsidRDefault="00237E26" w:rsidP="00237E26">
      <w:pPr>
        <w:spacing w:line="360" w:lineRule="auto"/>
        <w:ind w:left="720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Informacje o stanie wykorzystania przyznanych środków finansowych ………. …………………………………………………………………………………………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Wykaz pozostających w toku spraw sądowych, arbitrażowych dotyczących działalności komórki ..........…………………………………………………………. …………………………………………………………………………………………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Bieżąca dokumentacja dotycząca spraw kadrowych …………………………… …………………………………………………………………………………………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Sprawozdanie z realizacji zadań inwestycyjnych i zakupowych przewidzianych dla jednostki lub komórki organizacyjnej ………………………………………………...</w:t>
      </w:r>
    </w:p>
    <w:p w:rsidR="00237E26" w:rsidRPr="00227876" w:rsidRDefault="00237E26" w:rsidP="00237E26">
      <w:pPr>
        <w:spacing w:line="360" w:lineRule="auto"/>
        <w:ind w:left="720"/>
        <w:contextualSpacing/>
        <w:rPr>
          <w:rFonts w:eastAsia="ヒラギノ角ゴ Pro W3"/>
          <w:sz w:val="24"/>
          <w:szCs w:val="24"/>
          <w:lang w:eastAsia="pl-PL"/>
        </w:rPr>
      </w:pPr>
      <w:r w:rsidRPr="00227876">
        <w:rPr>
          <w:rFonts w:eastAsia="ヒラギノ角ゴ Pro W3"/>
          <w:sz w:val="24"/>
          <w:szCs w:val="24"/>
        </w:rPr>
        <w:t>………………………………………………………………………………………......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  <w:sz w:val="24"/>
          <w:szCs w:val="24"/>
        </w:rPr>
        <w:lastRenderedPageBreak/>
        <w:t xml:space="preserve">Przekazania obowiązków dokonano w dniu ……………………………..20… r. 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  <w:sz w:val="24"/>
          <w:szCs w:val="24"/>
        </w:rPr>
        <w:t>Podpisy Komisji* : Przewodniczący ……………………………………………….</w:t>
      </w:r>
    </w:p>
    <w:p w:rsidR="00237E26" w:rsidRPr="00227876" w:rsidRDefault="00237E26" w:rsidP="00237E26">
      <w:pPr>
        <w:spacing w:line="360" w:lineRule="auto"/>
        <w:ind w:left="2552"/>
        <w:rPr>
          <w:sz w:val="24"/>
          <w:szCs w:val="24"/>
        </w:rPr>
      </w:pPr>
      <w:r w:rsidRPr="00227876">
        <w:rPr>
          <w:sz w:val="24"/>
          <w:szCs w:val="24"/>
        </w:rPr>
        <w:t xml:space="preserve">  Członkowie ………………………………………………….….</w:t>
      </w:r>
    </w:p>
    <w:p w:rsidR="00237E26" w:rsidRPr="00227876" w:rsidRDefault="00237E26" w:rsidP="00237E26">
      <w:pPr>
        <w:spacing w:line="360" w:lineRule="auto"/>
        <w:ind w:left="3686"/>
        <w:rPr>
          <w:sz w:val="24"/>
          <w:szCs w:val="24"/>
        </w:rPr>
      </w:pPr>
      <w:r w:rsidRPr="00227876">
        <w:rPr>
          <w:sz w:val="24"/>
          <w:szCs w:val="24"/>
        </w:rPr>
        <w:t xml:space="preserve">    ……………………………………………………..</w:t>
      </w:r>
    </w:p>
    <w:p w:rsidR="00237E26" w:rsidRPr="00227876" w:rsidRDefault="00237E26" w:rsidP="00237E26">
      <w:pPr>
        <w:numPr>
          <w:ilvl w:val="0"/>
          <w:numId w:val="39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  <w:sz w:val="24"/>
          <w:szCs w:val="24"/>
        </w:rPr>
        <w:t>Uwagi zdającego i obejmującego obowiązki na stanowisku służbowym ………..……………………………………………………………………..…………………………………………………………………………………………………</w:t>
      </w:r>
    </w:p>
    <w:p w:rsidR="00237E26" w:rsidRPr="00227876" w:rsidRDefault="00237E26" w:rsidP="00237E26"/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237E26" w:rsidRPr="00227876" w:rsidTr="003C1C17">
        <w:trPr>
          <w:trHeight w:val="1154"/>
        </w:trPr>
        <w:tc>
          <w:tcPr>
            <w:tcW w:w="3096" w:type="dxa"/>
          </w:tcPr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………………………..………….</w:t>
            </w: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podpis zdającego</w:t>
            </w:r>
          </w:p>
        </w:tc>
        <w:tc>
          <w:tcPr>
            <w:tcW w:w="3096" w:type="dxa"/>
          </w:tcPr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……………………………………podpis obejmującego</w:t>
            </w:r>
          </w:p>
        </w:tc>
        <w:tc>
          <w:tcPr>
            <w:tcW w:w="3096" w:type="dxa"/>
          </w:tcPr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……………………………………</w:t>
            </w:r>
          </w:p>
          <w:p w:rsidR="00237E26" w:rsidRPr="00227876" w:rsidRDefault="00237E26" w:rsidP="003C1C17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podpis bezpośredniego przełożonego</w:t>
            </w:r>
          </w:p>
        </w:tc>
      </w:tr>
    </w:tbl>
    <w:p w:rsidR="00237E26" w:rsidRPr="00227876" w:rsidRDefault="00237E26" w:rsidP="00237E26">
      <w:pPr>
        <w:rPr>
          <w:sz w:val="12"/>
          <w:szCs w:val="12"/>
          <w:lang w:eastAsia="pl-PL"/>
        </w:rPr>
      </w:pPr>
    </w:p>
    <w:p w:rsidR="00237E26" w:rsidRPr="00227876" w:rsidRDefault="00237E26" w:rsidP="00237E26">
      <w:pPr>
        <w:rPr>
          <w:sz w:val="12"/>
          <w:szCs w:val="12"/>
        </w:rPr>
      </w:pPr>
    </w:p>
    <w:p w:rsidR="00237E26" w:rsidRPr="00227876" w:rsidRDefault="00237E26" w:rsidP="00237E26">
      <w:r w:rsidRPr="00227876">
        <w:t>*dotyczy tylko komisyjnego przekazania obowiązków</w:t>
      </w:r>
    </w:p>
    <w:p w:rsidR="00237E26" w:rsidRDefault="00237E26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sectPr w:rsidR="00B63ADD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165EBE">
      <w:rPr>
        <w:noProof/>
      </w:rPr>
      <w:t>7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BD88BE7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A05032"/>
    <w:multiLevelType w:val="multilevel"/>
    <w:tmpl w:val="CA02668C"/>
    <w:lvl w:ilvl="0">
      <w:start w:val="1"/>
      <w:numFmt w:val="decimal"/>
      <w:lvlText w:val="%1."/>
      <w:lvlJc w:val="right"/>
      <w:pPr>
        <w:ind w:left="644" w:hanging="360"/>
      </w:pPr>
    </w:lvl>
    <w:lvl w:ilvl="1">
      <w:start w:val="1"/>
      <w:numFmt w:val="decimal"/>
      <w:lvlText w:val="%2)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3529F4"/>
    <w:multiLevelType w:val="hybridMultilevel"/>
    <w:tmpl w:val="7B5E4C22"/>
    <w:lvl w:ilvl="0" w:tplc="D6CAB9C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1E485D"/>
    <w:multiLevelType w:val="hybridMultilevel"/>
    <w:tmpl w:val="B8BC8176"/>
    <w:lvl w:ilvl="0" w:tplc="338262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D65A7"/>
    <w:multiLevelType w:val="hybridMultilevel"/>
    <w:tmpl w:val="E92CF482"/>
    <w:lvl w:ilvl="0" w:tplc="FEB64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DEB1360"/>
    <w:multiLevelType w:val="hybridMultilevel"/>
    <w:tmpl w:val="4C0C0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142D02"/>
    <w:multiLevelType w:val="multilevel"/>
    <w:tmpl w:val="3F142D0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1" w15:restartNumberingAfterBreak="0">
    <w:nsid w:val="3FE9043A"/>
    <w:multiLevelType w:val="hybridMultilevel"/>
    <w:tmpl w:val="B5E48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015479"/>
    <w:multiLevelType w:val="multilevel"/>
    <w:tmpl w:val="EF145D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6" w15:restartNumberingAfterBreak="0">
    <w:nsid w:val="63BA1D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455AC4"/>
    <w:multiLevelType w:val="hybridMultilevel"/>
    <w:tmpl w:val="6AE2F1DE"/>
    <w:lvl w:ilvl="0" w:tplc="93103C84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37"/>
  </w:num>
  <w:num w:numId="14">
    <w:abstractNumId w:val="38"/>
  </w:num>
  <w:num w:numId="15">
    <w:abstractNumId w:val="33"/>
  </w:num>
  <w:num w:numId="16">
    <w:abstractNumId w:val="34"/>
  </w:num>
  <w:num w:numId="17">
    <w:abstractNumId w:val="19"/>
  </w:num>
  <w:num w:numId="18">
    <w:abstractNumId w:val="15"/>
  </w:num>
  <w:num w:numId="19">
    <w:abstractNumId w:val="27"/>
  </w:num>
  <w:num w:numId="20">
    <w:abstractNumId w:val="17"/>
  </w:num>
  <w:num w:numId="21">
    <w:abstractNumId w:val="25"/>
  </w:num>
  <w:num w:numId="22">
    <w:abstractNumId w:val="35"/>
  </w:num>
  <w:num w:numId="23">
    <w:abstractNumId w:val="39"/>
  </w:num>
  <w:num w:numId="24">
    <w:abstractNumId w:val="28"/>
  </w:num>
  <w:num w:numId="25">
    <w:abstractNumId w:val="20"/>
  </w:num>
  <w:num w:numId="26">
    <w:abstractNumId w:val="21"/>
  </w:num>
  <w:num w:numId="27">
    <w:abstractNumId w:val="22"/>
  </w:num>
  <w:num w:numId="28">
    <w:abstractNumId w:val="14"/>
  </w:num>
  <w:num w:numId="29">
    <w:abstractNumId w:val="24"/>
  </w:num>
  <w:num w:numId="30">
    <w:abstractNumId w:val="36"/>
  </w:num>
  <w:num w:numId="31">
    <w:abstractNumId w:val="29"/>
  </w:num>
  <w:num w:numId="32">
    <w:abstractNumId w:val="13"/>
  </w:num>
  <w:num w:numId="33">
    <w:abstractNumId w:val="32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16"/>
  </w:num>
  <w:num w:numId="37">
    <w:abstractNumId w:val="26"/>
  </w:num>
  <w:num w:numId="38">
    <w:abstractNumId w:val="18"/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7365D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D7560"/>
    <w:rsid w:val="000E7353"/>
    <w:rsid w:val="000F64AC"/>
    <w:rsid w:val="000F71BC"/>
    <w:rsid w:val="001008EC"/>
    <w:rsid w:val="00103B47"/>
    <w:rsid w:val="00112977"/>
    <w:rsid w:val="001142BC"/>
    <w:rsid w:val="00122DEC"/>
    <w:rsid w:val="00142F5C"/>
    <w:rsid w:val="00143884"/>
    <w:rsid w:val="00145EFD"/>
    <w:rsid w:val="0015036B"/>
    <w:rsid w:val="00157974"/>
    <w:rsid w:val="00160589"/>
    <w:rsid w:val="00165EBE"/>
    <w:rsid w:val="0018036F"/>
    <w:rsid w:val="00186972"/>
    <w:rsid w:val="0019055A"/>
    <w:rsid w:val="00192F3C"/>
    <w:rsid w:val="001A189D"/>
    <w:rsid w:val="001A4584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37E26"/>
    <w:rsid w:val="00242FBF"/>
    <w:rsid w:val="0024564A"/>
    <w:rsid w:val="00245898"/>
    <w:rsid w:val="0025168C"/>
    <w:rsid w:val="002560C5"/>
    <w:rsid w:val="00264AD3"/>
    <w:rsid w:val="00266390"/>
    <w:rsid w:val="00267796"/>
    <w:rsid w:val="002707D2"/>
    <w:rsid w:val="002710B2"/>
    <w:rsid w:val="00275A9F"/>
    <w:rsid w:val="002805A5"/>
    <w:rsid w:val="00280C03"/>
    <w:rsid w:val="002840AB"/>
    <w:rsid w:val="00291603"/>
    <w:rsid w:val="00295B1F"/>
    <w:rsid w:val="002A186A"/>
    <w:rsid w:val="002A3D67"/>
    <w:rsid w:val="002B5D21"/>
    <w:rsid w:val="002B627D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532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A536E"/>
    <w:rsid w:val="004B3C9C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C415D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4539"/>
    <w:rsid w:val="00665B8E"/>
    <w:rsid w:val="006717C1"/>
    <w:rsid w:val="0068349B"/>
    <w:rsid w:val="00691FAC"/>
    <w:rsid w:val="006B0884"/>
    <w:rsid w:val="006B11C8"/>
    <w:rsid w:val="006B33DF"/>
    <w:rsid w:val="006B42A0"/>
    <w:rsid w:val="006B4DB1"/>
    <w:rsid w:val="006B6CE7"/>
    <w:rsid w:val="006B7882"/>
    <w:rsid w:val="006C0C7D"/>
    <w:rsid w:val="006C0FB0"/>
    <w:rsid w:val="006C622F"/>
    <w:rsid w:val="006D5CB8"/>
    <w:rsid w:val="006E2B3C"/>
    <w:rsid w:val="006E311C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B61EC"/>
    <w:rsid w:val="007E135B"/>
    <w:rsid w:val="007E1D69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2605"/>
    <w:rsid w:val="008D5CF2"/>
    <w:rsid w:val="008F40DE"/>
    <w:rsid w:val="008F604C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61743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11324"/>
    <w:rsid w:val="00A21931"/>
    <w:rsid w:val="00A22220"/>
    <w:rsid w:val="00A32223"/>
    <w:rsid w:val="00A35B39"/>
    <w:rsid w:val="00A47E73"/>
    <w:rsid w:val="00A503C4"/>
    <w:rsid w:val="00A51866"/>
    <w:rsid w:val="00A54B4F"/>
    <w:rsid w:val="00A627FA"/>
    <w:rsid w:val="00A62CE9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16C63"/>
    <w:rsid w:val="00B313BA"/>
    <w:rsid w:val="00B3445D"/>
    <w:rsid w:val="00B44B13"/>
    <w:rsid w:val="00B4732E"/>
    <w:rsid w:val="00B53539"/>
    <w:rsid w:val="00B561A4"/>
    <w:rsid w:val="00B61955"/>
    <w:rsid w:val="00B63ADD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D04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0D68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1601"/>
    <w:rsid w:val="00EC7615"/>
    <w:rsid w:val="00ED282B"/>
    <w:rsid w:val="00EE0F35"/>
    <w:rsid w:val="00EE3908"/>
    <w:rsid w:val="00EF5859"/>
    <w:rsid w:val="00F068C0"/>
    <w:rsid w:val="00F17ACB"/>
    <w:rsid w:val="00F23C2C"/>
    <w:rsid w:val="00F25660"/>
    <w:rsid w:val="00F30504"/>
    <w:rsid w:val="00F355A4"/>
    <w:rsid w:val="00F613FC"/>
    <w:rsid w:val="00F70B68"/>
    <w:rsid w:val="00F7259B"/>
    <w:rsid w:val="00F82232"/>
    <w:rsid w:val="00F8450B"/>
    <w:rsid w:val="00F85D1C"/>
    <w:rsid w:val="00F86B85"/>
    <w:rsid w:val="00F87D7B"/>
    <w:rsid w:val="00F90EB7"/>
    <w:rsid w:val="00F9209C"/>
    <w:rsid w:val="00F941D9"/>
    <w:rsid w:val="00F9781E"/>
    <w:rsid w:val="00FA6C83"/>
    <w:rsid w:val="00FB2669"/>
    <w:rsid w:val="00FC39CD"/>
    <w:rsid w:val="00FC3FE6"/>
    <w:rsid w:val="00FD2C3F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1F9AE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4550</Words>
  <Characters>27302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8</cp:revision>
  <cp:lastPrinted>2026-04-23T11:32:00Z</cp:lastPrinted>
  <dcterms:created xsi:type="dcterms:W3CDTF">2026-04-21T10:24:00Z</dcterms:created>
  <dcterms:modified xsi:type="dcterms:W3CDTF">2026-05-07T08:48:00Z</dcterms:modified>
</cp:coreProperties>
</file>