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1BA" w:rsidRDefault="00B971BA" w:rsidP="00BB71EC">
      <w:pPr>
        <w:jc w:val="center"/>
        <w:rPr>
          <w:sz w:val="24"/>
        </w:rPr>
      </w:pPr>
      <w:r>
        <w:rPr>
          <w:sz w:val="24"/>
        </w:rPr>
        <w:t>WZÓR UMOWY LEKARZ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8F604C" w:rsidRDefault="008F604C" w:rsidP="008F604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>
        <w:rPr>
          <w:b/>
          <w:sz w:val="24"/>
        </w:rPr>
        <w:t>....................2026 r.</w:t>
      </w:r>
      <w:r w:rsidRPr="00593BF6">
        <w:rPr>
          <w:b/>
          <w:sz w:val="24"/>
        </w:rPr>
        <w:t xml:space="preserve"> </w:t>
      </w:r>
      <w:r w:rsidRPr="00593BF6">
        <w:rPr>
          <w:sz w:val="24"/>
        </w:rPr>
        <w:t>we Wrocławiu pomiędzy 4</w:t>
      </w:r>
      <w:r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 xml:space="preserve">ul. R. Weigla 5 </w:t>
      </w:r>
      <w:r w:rsidRPr="00593BF6">
        <w:rPr>
          <w:sz w:val="24"/>
        </w:rPr>
        <w:t xml:space="preserve">we Wrocławiu reprezentowanym przez Komendanta – </w:t>
      </w:r>
      <w:r>
        <w:rPr>
          <w:sz w:val="24"/>
          <w:szCs w:val="24"/>
        </w:rPr>
        <w:t>gen. bryg. dr. hab. n. med. Wojciecha Tańskiego</w:t>
      </w:r>
      <w:r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>
        <w:rPr>
          <w:sz w:val="24"/>
        </w:rPr>
        <w:t>, „Szpitalem” lub „Administratorem danych”.</w:t>
      </w:r>
    </w:p>
    <w:p w:rsidR="008F604C" w:rsidRPr="00FC3FE6" w:rsidRDefault="008F604C" w:rsidP="008F604C">
      <w:pPr>
        <w:jc w:val="both"/>
        <w:rPr>
          <w:sz w:val="24"/>
        </w:rPr>
      </w:pPr>
      <w:r w:rsidRPr="00EA5751">
        <w:rPr>
          <w:sz w:val="24"/>
        </w:rPr>
        <w:t>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8F604C">
        <w:rPr>
          <w:rFonts w:ascii="Times New Roman" w:hAnsi="Times New Roman" w:cs="Times New Roman"/>
          <w:b/>
          <w:sz w:val="24"/>
          <w:szCs w:val="24"/>
        </w:rPr>
        <w:t>................</w:t>
      </w:r>
      <w:r w:rsidR="00FC39CD" w:rsidRPr="00466532">
        <w:rPr>
          <w:rFonts w:ascii="Times New Roman" w:hAnsi="Times New Roman" w:cs="Times New Roman"/>
          <w:b/>
          <w:sz w:val="24"/>
          <w:szCs w:val="24"/>
        </w:rPr>
        <w:t>/202</w:t>
      </w:r>
      <w:r w:rsidR="005F1881" w:rsidRPr="00466532">
        <w:rPr>
          <w:rFonts w:ascii="Times New Roman" w:hAnsi="Times New Roman" w:cs="Times New Roman"/>
          <w:b/>
          <w:sz w:val="24"/>
          <w:szCs w:val="24"/>
        </w:rPr>
        <w:t>6</w:t>
      </w:r>
      <w:r w:rsidRPr="00466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15D0">
        <w:rPr>
          <w:rFonts w:ascii="Times New Roman" w:hAnsi="Times New Roman" w:cs="Times New Roman"/>
          <w:sz w:val="24"/>
          <w:szCs w:val="24"/>
        </w:rPr>
        <w:t>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8F604C" w:rsidRPr="00584374" w:rsidRDefault="008F604C" w:rsidP="008F604C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</w:t>
      </w:r>
      <w:bookmarkStart w:id="1" w:name="_GoBack"/>
      <w:bookmarkEnd w:id="1"/>
      <w:r w:rsidRPr="0022716C">
        <w:rPr>
          <w:sz w:val="24"/>
          <w:szCs w:val="24"/>
        </w:rPr>
        <w:t xml:space="preserve">zamówienia </w:t>
      </w:r>
      <w:r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zakresie </w:t>
      </w:r>
      <w:r>
        <w:rPr>
          <w:color w:val="000000"/>
          <w:sz w:val="24"/>
          <w:szCs w:val="24"/>
          <w:u w:val="single"/>
        </w:rPr>
        <w:t>....................................................</w:t>
      </w:r>
      <w:r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8F604C" w:rsidRPr="00954450" w:rsidRDefault="008F604C" w:rsidP="008F604C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8F604C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..................................................., </w:t>
      </w:r>
    </w:p>
    <w:p w:rsidR="008F604C" w:rsidRPr="00280C03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F604C" w:rsidRPr="00954450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280C03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 szkolenie specjalizacyjne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Pr="00466532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E5E28">
        <w:rPr>
          <w:rFonts w:ascii="Times New Roman" w:eastAsia="Times New Roman" w:hAnsi="Times New Roman" w:cs="Times New Roman"/>
          <w:sz w:val="24"/>
          <w:szCs w:val="24"/>
        </w:rPr>
        <w:t>Dz. U. z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CE5E28">
        <w:rPr>
          <w:rFonts w:ascii="Times New Roman" w:eastAsia="Times New Roman" w:hAnsi="Times New Roman" w:cs="Times New Roman"/>
          <w:sz w:val="24"/>
          <w:szCs w:val="24"/>
        </w:rPr>
        <w:t xml:space="preserve"> r. poz.</w:t>
      </w:r>
      <w:r>
        <w:rPr>
          <w:rFonts w:ascii="Times New Roman" w:eastAsia="Times New Roman" w:hAnsi="Times New Roman" w:cs="Times New Roman"/>
          <w:sz w:val="24"/>
          <w:szCs w:val="24"/>
        </w:rPr>
        <w:t>37</w:t>
      </w:r>
      <w:r w:rsidRPr="00466532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8F604C" w:rsidRPr="00EA5751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>
        <w:rPr>
          <w:rFonts w:ascii="Times New Roman" w:hAnsi="Times New Roman" w:cs="Times New Roman"/>
          <w:color w:val="000000"/>
          <w:sz w:val="24"/>
        </w:rPr>
        <w:t xml:space="preserve"> narządów – jeżeli dotyczy</w:t>
      </w:r>
      <w:r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8F604C" w:rsidRPr="00EA5751" w:rsidRDefault="008F604C" w:rsidP="008F604C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Pr="00EA5751">
        <w:rPr>
          <w:sz w:val="24"/>
          <w:szCs w:val="24"/>
          <w:lang w:eastAsia="pl-PL"/>
        </w:rPr>
        <w:t>dział w Pakiecie Szybkiej Ścieżki Onkologicznej (DILO)</w:t>
      </w:r>
      <w:r>
        <w:rPr>
          <w:sz w:val="24"/>
          <w:szCs w:val="24"/>
          <w:lang w:eastAsia="pl-PL"/>
        </w:rPr>
        <w:t xml:space="preserve"> – jeżeli dotyczy</w:t>
      </w:r>
      <w:r w:rsidRPr="00EA5751">
        <w:rPr>
          <w:sz w:val="24"/>
          <w:szCs w:val="24"/>
          <w:lang w:eastAsia="pl-PL"/>
        </w:rPr>
        <w:t>,</w:t>
      </w:r>
    </w:p>
    <w:p w:rsidR="008F604C" w:rsidRPr="0077431C" w:rsidRDefault="008F604C" w:rsidP="008F604C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8F604C" w:rsidRDefault="008F604C" w:rsidP="008F604C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Pr="0022716C">
        <w:rPr>
          <w:sz w:val="24"/>
          <w:szCs w:val="24"/>
        </w:rPr>
        <w:t xml:space="preserve">udzielania świadczeń zdrowotnych </w:t>
      </w:r>
      <w:r>
        <w:rPr>
          <w:sz w:val="24"/>
          <w:szCs w:val="24"/>
        </w:rPr>
        <w:t>będzie</w:t>
      </w:r>
      <w:r w:rsidRPr="0022716C">
        <w:rPr>
          <w:sz w:val="24"/>
          <w:szCs w:val="24"/>
        </w:rPr>
        <w:t xml:space="preserve"> 4</w:t>
      </w:r>
      <w:r>
        <w:rPr>
          <w:sz w:val="24"/>
          <w:szCs w:val="24"/>
        </w:rPr>
        <w:t>.</w:t>
      </w:r>
      <w:r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>
        <w:rPr>
          <w:sz w:val="24"/>
          <w:szCs w:val="24"/>
        </w:rPr>
        <w:t xml:space="preserve"> lub inne miejsce wskazane przez Udzielającego </w:t>
      </w:r>
      <w:r w:rsidRPr="00F11B5D">
        <w:rPr>
          <w:sz w:val="24"/>
          <w:szCs w:val="24"/>
        </w:rPr>
        <w:t>zamówienie.</w:t>
      </w:r>
    </w:p>
    <w:p w:rsidR="0058230A" w:rsidRPr="0058230A" w:rsidRDefault="0058230A" w:rsidP="0058230A">
      <w:pPr>
        <w:pStyle w:val="Akapitzlist"/>
        <w:numPr>
          <w:ilvl w:val="0"/>
          <w:numId w:val="1"/>
        </w:numPr>
        <w:jc w:val="both"/>
        <w:rPr>
          <w:rFonts w:eastAsia="Times New Roman"/>
          <w:color w:val="auto"/>
          <w:sz w:val="24"/>
          <w:szCs w:val="24"/>
        </w:rPr>
      </w:pPr>
      <w:r w:rsidRPr="0058230A">
        <w:rPr>
          <w:rFonts w:eastAsia="Times New Roman"/>
          <w:color w:val="auto"/>
          <w:sz w:val="24"/>
          <w:szCs w:val="24"/>
        </w:rPr>
        <w:t>Przyjmujący zamówienie może wykonywać czynności objęte niniejszą umową ( w zakresie dotyczącym dokumentacji medycznej) w formie zdalnej, o której mowa w załączniku nr 1 do niniejszej umowy, sta</w:t>
      </w:r>
      <w:r>
        <w:rPr>
          <w:rFonts w:eastAsia="Times New Roman"/>
          <w:color w:val="auto"/>
          <w:sz w:val="24"/>
          <w:szCs w:val="24"/>
        </w:rPr>
        <w:t xml:space="preserve">nowiącym integralną część umowy </w:t>
      </w:r>
      <w:r w:rsidRPr="0058230A">
        <w:rPr>
          <w:b/>
          <w:bCs/>
          <w:sz w:val="24"/>
          <w:szCs w:val="24"/>
        </w:rPr>
        <w:t>– jeżeli dotyczy</w:t>
      </w:r>
      <w:r>
        <w:rPr>
          <w:bCs/>
          <w:sz w:val="24"/>
          <w:szCs w:val="24"/>
        </w:rPr>
        <w:t>.</w:t>
      </w:r>
      <w:r w:rsidRPr="0058230A">
        <w:rPr>
          <w:rFonts w:eastAsia="Times New Roman"/>
          <w:color w:val="auto"/>
          <w:sz w:val="24"/>
          <w:szCs w:val="24"/>
        </w:rPr>
        <w:t xml:space="preserve"> </w:t>
      </w:r>
    </w:p>
    <w:p w:rsidR="008F604C" w:rsidRPr="00242FBF" w:rsidRDefault="008F604C" w:rsidP="008F604C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</w:rPr>
        <w:t>..............</w:t>
      </w:r>
      <w:r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1F18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>......</w:t>
      </w:r>
      <w:r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58230A">
        <w:rPr>
          <w:rFonts w:ascii="Times New Roman" w:hAnsi="Times New Roman" w:cs="Times New Roman"/>
          <w:bCs/>
          <w:sz w:val="24"/>
          <w:szCs w:val="24"/>
        </w:rPr>
        <w:t>.</w:t>
      </w:r>
      <w:r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F604C" w:rsidRDefault="008F604C" w:rsidP="008F604C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 xml:space="preserve"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</w:t>
      </w:r>
    </w:p>
    <w:p w:rsidR="008F604C" w:rsidRPr="00A71F18" w:rsidRDefault="008F604C" w:rsidP="008F604C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Świadczenia zdrowotne udzielane będą osobiście  przez Przyjmującego zamówienie.</w:t>
      </w:r>
    </w:p>
    <w:p w:rsidR="0022716C" w:rsidRPr="00A71F18" w:rsidRDefault="0022716C" w:rsidP="000F71BC">
      <w:pPr>
        <w:ind w:left="340"/>
        <w:jc w:val="both"/>
        <w:rPr>
          <w:rFonts w:eastAsia="Calibri"/>
          <w:color w:val="000000"/>
          <w:sz w:val="24"/>
          <w:szCs w:val="22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2B627D" w:rsidRDefault="002B627D" w:rsidP="0080715F">
      <w:pPr>
        <w:ind w:left="360"/>
        <w:jc w:val="center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1A189D" w:rsidRPr="00FD2C3F" w:rsidRDefault="00A71F18" w:rsidP="001A189D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8F604C">
        <w:rPr>
          <w:b/>
          <w:bCs/>
          <w:color w:val="000000"/>
          <w:sz w:val="24"/>
        </w:rPr>
        <w:t>............................</w:t>
      </w:r>
      <w:r w:rsidR="00664539" w:rsidRPr="00FD2C3F">
        <w:rPr>
          <w:sz w:val="24"/>
        </w:rPr>
        <w:t>.</w:t>
      </w:r>
    </w:p>
    <w:p w:rsidR="001A189D" w:rsidRPr="00FD2C3F" w:rsidRDefault="001A189D" w:rsidP="001A189D">
      <w:pPr>
        <w:numPr>
          <w:ilvl w:val="0"/>
          <w:numId w:val="4"/>
        </w:numPr>
        <w:jc w:val="both"/>
        <w:rPr>
          <w:sz w:val="24"/>
        </w:rPr>
      </w:pPr>
      <w:r w:rsidRPr="00FD2C3F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8F604C">
        <w:rPr>
          <w:rFonts w:eastAsia="Calibri"/>
          <w:b/>
          <w:color w:val="000000"/>
          <w:sz w:val="24"/>
          <w:szCs w:val="22"/>
        </w:rPr>
        <w:t>.................</w:t>
      </w:r>
      <w:r w:rsidR="00FD2C3F" w:rsidRPr="00FD2C3F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1) zobowiązuje się do zapoznania z przepisami dotyczącymi zasad ochrony przetwarzanych p</w:t>
      </w:r>
      <w:r w:rsidR="007B61EC">
        <w:rPr>
          <w:rFonts w:eastAsiaTheme="minorHAnsi"/>
          <w:sz w:val="24"/>
          <w:szCs w:val="24"/>
          <w:lang w:eastAsia="en-US"/>
        </w:rPr>
        <w:t>rzeze niego informacji, w tym d</w:t>
      </w:r>
      <w:r w:rsidRPr="005F1881">
        <w:rPr>
          <w:rFonts w:eastAsiaTheme="minorHAnsi"/>
          <w:sz w:val="24"/>
          <w:szCs w:val="24"/>
          <w:lang w:eastAsia="en-US"/>
        </w:rPr>
        <w:t xml:space="preserve">anych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4) oświadcza, że jest świadomy/a, iż zachowanie poufności obowiązuje zarówno w trakcie trwania umowy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wiążącego upoważnionego z 4. </w:t>
      </w:r>
      <w:proofErr w:type="spellStart"/>
      <w:r w:rsidRPr="005F1881">
        <w:rPr>
          <w:rFonts w:eastAsiaTheme="minorHAnsi"/>
          <w:sz w:val="24"/>
          <w:szCs w:val="24"/>
          <w:lang w:eastAsia="en-US"/>
        </w:rPr>
        <w:t>WSzKzP</w:t>
      </w:r>
      <w:proofErr w:type="spellEnd"/>
      <w:r w:rsidRPr="005F1881">
        <w:rPr>
          <w:rFonts w:eastAsiaTheme="minorHAnsi"/>
          <w:sz w:val="24"/>
          <w:szCs w:val="24"/>
          <w:lang w:eastAsia="en-US"/>
        </w:rPr>
        <w:t xml:space="preserve">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8F604C" w:rsidRDefault="008F604C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0F71BC" w:rsidRDefault="000F71BC" w:rsidP="009250CB">
      <w:pPr>
        <w:pStyle w:val="Tekstpodstawowy"/>
        <w:jc w:val="center"/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8F604C">
        <w:rPr>
          <w:b/>
          <w:sz w:val="24"/>
          <w:szCs w:val="24"/>
        </w:rPr>
        <w:t>...............................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0F71BC" w:rsidRDefault="000F71BC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0F71BC" w:rsidRDefault="000F71BC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0F71BC" w:rsidRDefault="000F71BC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0F71BC" w:rsidRDefault="000F71B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Default="00C74B5F" w:rsidP="00A11324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0F71BC" w:rsidRPr="00660BA2" w:rsidRDefault="000F71BC" w:rsidP="00A11324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</w:p>
    <w:p w:rsidR="00660BA2" w:rsidRPr="00660BA2" w:rsidRDefault="00660BA2" w:rsidP="00A11324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Default="00660BA2" w:rsidP="00A11324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A11324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8F604C" w:rsidRPr="00215AC3" w:rsidRDefault="008F604C" w:rsidP="008F604C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2" w:name="_Hlk36474711"/>
    </w:p>
    <w:p w:rsidR="008F604C" w:rsidRPr="00961743" w:rsidRDefault="008F604C" w:rsidP="008F604C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3" w:name="_Hlk37763574"/>
      <w:r w:rsidRPr="00961743">
        <w:rPr>
          <w:b/>
          <w:sz w:val="24"/>
          <w:szCs w:val="24"/>
        </w:rPr>
        <w:t>......................(Zgodnie z formularzem ofertowym)</w:t>
      </w:r>
    </w:p>
    <w:p w:rsidR="008F604C" w:rsidRPr="00961743" w:rsidRDefault="008F604C" w:rsidP="008F604C">
      <w:pPr>
        <w:numPr>
          <w:ilvl w:val="0"/>
          <w:numId w:val="23"/>
        </w:numPr>
        <w:jc w:val="both"/>
        <w:rPr>
          <w:sz w:val="24"/>
          <w:szCs w:val="24"/>
          <w:lang w:eastAsia="pl-PL"/>
        </w:rPr>
      </w:pPr>
      <w:r w:rsidRPr="00961743">
        <w:rPr>
          <w:b/>
          <w:sz w:val="24"/>
          <w:szCs w:val="24"/>
          <w:lang w:eastAsia="pl-PL"/>
        </w:rPr>
        <w:t xml:space="preserve">wynagrodzenie dodatkowe </w:t>
      </w:r>
      <w:r w:rsidRPr="00961743">
        <w:rPr>
          <w:sz w:val="24"/>
          <w:szCs w:val="24"/>
          <w:lang w:eastAsia="pl-PL"/>
        </w:rPr>
        <w:t xml:space="preserve">za udział w zabiegach poza ordynacją dzienną, wypłacane zgodnie z algorytmem aktualnie zatwierdzonym przez Komendanta 4. </w:t>
      </w:r>
      <w:proofErr w:type="spellStart"/>
      <w:r w:rsidRPr="00961743">
        <w:rPr>
          <w:sz w:val="24"/>
          <w:szCs w:val="24"/>
          <w:lang w:eastAsia="pl-PL"/>
        </w:rPr>
        <w:t>WSzKzP</w:t>
      </w:r>
      <w:proofErr w:type="spellEnd"/>
      <w:r w:rsidRPr="00961743">
        <w:rPr>
          <w:sz w:val="24"/>
          <w:szCs w:val="24"/>
          <w:lang w:eastAsia="pl-PL"/>
        </w:rPr>
        <w:t xml:space="preserve"> SP ZOZ. Wypłacane po przedłożeniu odrębnej faktury zgodnej ze zbiorczym rozliczeniem kosztów osobowych zatwierdzonym przez Zastępcę Komendanta Szpitala Klinicznego ds. Medycznych 4.WSzKzP SP ZOZ.</w:t>
      </w:r>
    </w:p>
    <w:p w:rsidR="008F604C" w:rsidRPr="002560C5" w:rsidRDefault="008F604C" w:rsidP="008F604C">
      <w:pPr>
        <w:ind w:left="851"/>
        <w:jc w:val="both"/>
        <w:rPr>
          <w:i/>
          <w:sz w:val="24"/>
          <w:szCs w:val="24"/>
          <w:lang w:eastAsia="pl-PL"/>
        </w:rPr>
      </w:pPr>
      <w:r w:rsidRPr="00961743">
        <w:rPr>
          <w:i/>
          <w:sz w:val="24"/>
          <w:szCs w:val="24"/>
          <w:lang w:eastAsia="pl-PL"/>
        </w:rPr>
        <w:t>Czas zabiegów nie jest wliczany do czasu przewidzianego na realizację świadczeń zdrowotnych wskazanych w pkt .......</w:t>
      </w:r>
      <w:r w:rsidRPr="00961743">
        <w:rPr>
          <w:sz w:val="24"/>
          <w:szCs w:val="24"/>
          <w:lang w:eastAsia="pl-PL"/>
        </w:rPr>
        <w:t xml:space="preserve"> – jeżeli dotyczy,</w:t>
      </w:r>
    </w:p>
    <w:p w:rsidR="008F604C" w:rsidRPr="00215AC3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wynagrodzenie</w:t>
      </w:r>
      <w:r>
        <w:rPr>
          <w:b/>
          <w:sz w:val="24"/>
          <w:szCs w:val="24"/>
          <w:lang w:eastAsia="pl-PL"/>
        </w:rPr>
        <w:t xml:space="preserve"> dodatkowe</w:t>
      </w:r>
      <w:r w:rsidRPr="00215AC3">
        <w:rPr>
          <w:b/>
          <w:sz w:val="24"/>
          <w:szCs w:val="24"/>
          <w:lang w:eastAsia="pl-PL"/>
        </w:rPr>
        <w:t xml:space="preserve"> </w:t>
      </w:r>
      <w:r w:rsidRPr="00215AC3">
        <w:rPr>
          <w:sz w:val="24"/>
          <w:szCs w:val="24"/>
          <w:lang w:eastAsia="pl-PL"/>
        </w:rPr>
        <w:t xml:space="preserve"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</w:t>
      </w:r>
      <w:proofErr w:type="spellStart"/>
      <w:r w:rsidRPr="00215AC3">
        <w:rPr>
          <w:sz w:val="24"/>
          <w:szCs w:val="24"/>
          <w:lang w:eastAsia="pl-PL"/>
        </w:rPr>
        <w:t>WSzKzP</w:t>
      </w:r>
      <w:proofErr w:type="spellEnd"/>
      <w:r w:rsidRPr="00215AC3">
        <w:rPr>
          <w:sz w:val="24"/>
          <w:szCs w:val="24"/>
          <w:lang w:eastAsia="pl-PL"/>
        </w:rPr>
        <w:t xml:space="preserve"> SP ZOZ. Wypłacane po przedłożeniu odrębnej faktury zgodnej z rozliczeniem zatwierdzonym przez Komendanta 4.WSzKzP SP ZOZ</w:t>
      </w:r>
      <w:r>
        <w:rPr>
          <w:sz w:val="24"/>
          <w:szCs w:val="24"/>
          <w:lang w:eastAsia="pl-PL"/>
        </w:rPr>
        <w:t xml:space="preserve"> – jeżeli dotyczy,</w:t>
      </w:r>
    </w:p>
    <w:p w:rsidR="008F604C" w:rsidRPr="001B28C3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</w:rPr>
        <w:t>wynagrodzenie kwartalne</w:t>
      </w:r>
      <w:r w:rsidRPr="00215AC3">
        <w:rPr>
          <w:sz w:val="24"/>
          <w:szCs w:val="24"/>
        </w:rPr>
        <w:t xml:space="preserve"> za udział w DILO (Pakiet Szybkiej Ścieżki Onkologicznej). </w:t>
      </w:r>
      <w:r w:rsidRPr="00215AC3">
        <w:rPr>
          <w:sz w:val="24"/>
          <w:szCs w:val="24"/>
          <w:lang w:eastAsia="pl-PL"/>
        </w:rPr>
        <w:t>Wynagrodzenie w wysokości zgodnej z rozliczeniem zatwierdzonym przez Komendanta 4.WSzKzP SP ZOZ, wypłacane po przedłożeniu odrębnej faktury</w:t>
      </w:r>
      <w:r>
        <w:rPr>
          <w:sz w:val="24"/>
          <w:szCs w:val="24"/>
          <w:lang w:eastAsia="pl-PL"/>
        </w:rPr>
        <w:t xml:space="preserve"> – jeżeli dotyczy,</w:t>
      </w:r>
    </w:p>
    <w:p w:rsidR="008F604C" w:rsidRPr="005F1881" w:rsidRDefault="008F604C" w:rsidP="008F604C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F1881">
        <w:rPr>
          <w:b/>
          <w:sz w:val="24"/>
          <w:szCs w:val="24"/>
        </w:rPr>
        <w:t>wynagrodzenie</w:t>
      </w:r>
      <w:r>
        <w:rPr>
          <w:b/>
          <w:sz w:val="24"/>
          <w:szCs w:val="24"/>
        </w:rPr>
        <w:t xml:space="preserve"> dodatkowe</w:t>
      </w:r>
      <w:r w:rsidRPr="005F1881">
        <w:rPr>
          <w:sz w:val="24"/>
          <w:szCs w:val="24"/>
        </w:rPr>
        <w:t xml:space="preserve"> za konsultacje specjalistyczne na rzecz RWKL płatne na podstawie rozliczenia otrzymanego z Wydziału Rozliczania Świadczeń Medycznych</w:t>
      </w:r>
      <w:r>
        <w:rPr>
          <w:sz w:val="24"/>
          <w:szCs w:val="24"/>
        </w:rPr>
        <w:t xml:space="preserve"> – jeżeli dotyczy</w:t>
      </w:r>
      <w:r w:rsidRPr="005F1881">
        <w:rPr>
          <w:rFonts w:eastAsia="Times New Roman"/>
          <w:sz w:val="24"/>
          <w:szCs w:val="24"/>
        </w:rPr>
        <w:t>.</w:t>
      </w:r>
    </w:p>
    <w:bookmarkEnd w:id="2"/>
    <w:bookmarkEnd w:id="3"/>
    <w:p w:rsidR="008F604C" w:rsidRPr="00215AC3" w:rsidRDefault="008F604C" w:rsidP="008F604C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 wyczerpuje całość zobowiązań finansowych Udzielającego zamówienie względem Przyjmującego zamówienie.</w:t>
      </w:r>
    </w:p>
    <w:p w:rsidR="008F604C" w:rsidRPr="00215AC3" w:rsidRDefault="008F604C" w:rsidP="008F604C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8F604C" w:rsidP="008F604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>
        <w:rPr>
          <w:sz w:val="24"/>
        </w:rPr>
        <w:t>z</w:t>
      </w:r>
      <w:r w:rsidRPr="00215AC3">
        <w:rPr>
          <w:sz w:val="24"/>
        </w:rPr>
        <w:t>amówienie opisanym w § 3</w:t>
      </w:r>
      <w:r>
        <w:rPr>
          <w:sz w:val="24"/>
        </w:rPr>
        <w:t>5</w:t>
      </w:r>
      <w:r w:rsidRPr="00215AC3">
        <w:rPr>
          <w:sz w:val="24"/>
        </w:rPr>
        <w:t xml:space="preserve">. </w:t>
      </w:r>
      <w:r w:rsidR="00646BCC" w:rsidRPr="00215AC3">
        <w:rPr>
          <w:sz w:val="24"/>
        </w:rPr>
        <w:t xml:space="preserve"> </w:t>
      </w:r>
    </w:p>
    <w:p w:rsidR="008F604C" w:rsidRDefault="008F604C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 xml:space="preserve">), faktury powinny być wystawiane w formie faktur ustrukturyzowanych zintegrowanych z </w:t>
      </w:r>
      <w:proofErr w:type="spellStart"/>
      <w:r w:rsidR="00F82232" w:rsidRPr="005F1881">
        <w:rPr>
          <w:sz w:val="24"/>
        </w:rPr>
        <w:t>KSeF</w:t>
      </w:r>
      <w:proofErr w:type="spellEnd"/>
      <w:r w:rsidR="00F82232" w:rsidRPr="005F1881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8F604C">
        <w:rPr>
          <w:b/>
          <w:sz w:val="24"/>
          <w:szCs w:val="24"/>
        </w:rPr>
        <w:t>.............................................................</w:t>
      </w:r>
      <w:r w:rsidR="001A189D">
        <w:rPr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8F604C" w:rsidRDefault="008F604C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</w:t>
      </w:r>
      <w:r w:rsidR="00F23C2C">
        <w:rPr>
          <w:sz w:val="24"/>
        </w:rPr>
        <w:t xml:space="preserve">a rzecz ludności i w ramach </w:t>
      </w:r>
      <w:r>
        <w:rPr>
          <w:sz w:val="24"/>
        </w:rPr>
        <w:t>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7365D" w:rsidRDefault="0007365D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</w:t>
      </w:r>
      <w:proofErr w:type="spellStart"/>
      <w:r>
        <w:rPr>
          <w:sz w:val="24"/>
        </w:rPr>
        <w:t>sanitarno</w:t>
      </w:r>
      <w:proofErr w:type="spellEnd"/>
      <w:r>
        <w:rPr>
          <w:sz w:val="24"/>
        </w:rPr>
        <w:t xml:space="preserve">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8F604C">
        <w:rPr>
          <w:b/>
          <w:sz w:val="24"/>
        </w:rPr>
        <w:t>...................</w:t>
      </w:r>
      <w:r w:rsidR="001A189D">
        <w:rPr>
          <w:b/>
          <w:sz w:val="24"/>
        </w:rPr>
        <w:t xml:space="preserve"> </w:t>
      </w:r>
      <w:r w:rsidR="00584374">
        <w:rPr>
          <w:b/>
          <w:sz w:val="24"/>
        </w:rPr>
        <w:t>r.</w:t>
      </w:r>
      <w:r>
        <w:rPr>
          <w:sz w:val="24"/>
        </w:rPr>
        <w:t xml:space="preserve"> do</w:t>
      </w:r>
      <w:r w:rsidR="001A189D">
        <w:rPr>
          <w:sz w:val="24"/>
        </w:rPr>
        <w:t xml:space="preserve"> </w:t>
      </w:r>
      <w:r w:rsidR="008F604C">
        <w:rPr>
          <w:b/>
          <w:sz w:val="24"/>
        </w:rPr>
        <w:t>.........................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6B0884" w:rsidRDefault="006B0884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0F71BC" w:rsidRDefault="000F71BC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0F71BC" w:rsidRDefault="000F71BC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0F71BC" w:rsidRDefault="000F71BC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B627D" w:rsidRDefault="002B627D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2560C5" w:rsidRDefault="002560C5" w:rsidP="009250CB">
      <w:pPr>
        <w:jc w:val="center"/>
        <w:rPr>
          <w:sz w:val="24"/>
        </w:rPr>
      </w:pPr>
    </w:p>
    <w:p w:rsidR="00466532" w:rsidRDefault="0046653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2560C5" w:rsidRDefault="002560C5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560C5" w:rsidRDefault="002560C5" w:rsidP="009250CB">
      <w:pPr>
        <w:jc w:val="center"/>
        <w:rPr>
          <w:sz w:val="24"/>
        </w:rPr>
      </w:pPr>
    </w:p>
    <w:p w:rsidR="008F604C" w:rsidRDefault="008F604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8F604C" w:rsidRDefault="008F604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8F604C" w:rsidRDefault="008F604C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>uregulowanych niniejszą umową mają zastosowanie przepisy ustawy 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Default="0058230A" w:rsidP="00E93342">
      <w:pPr>
        <w:rPr>
          <w:sz w:val="24"/>
        </w:rPr>
      </w:pPr>
    </w:p>
    <w:p w:rsidR="0058230A" w:rsidRPr="008D0051" w:rsidRDefault="0058230A" w:rsidP="0058230A">
      <w:pPr>
        <w:jc w:val="right"/>
        <w:rPr>
          <w:b/>
          <w:sz w:val="24"/>
          <w:szCs w:val="24"/>
        </w:rPr>
      </w:pPr>
      <w:r w:rsidRPr="00A84AAF">
        <w:rPr>
          <w:b/>
          <w:sz w:val="24"/>
          <w:szCs w:val="24"/>
        </w:rPr>
        <w:t xml:space="preserve">Załącznik nr 1 </w:t>
      </w:r>
    </w:p>
    <w:p w:rsidR="0058230A" w:rsidRPr="008418A1" w:rsidRDefault="0058230A" w:rsidP="0058230A">
      <w:pPr>
        <w:jc w:val="center"/>
        <w:rPr>
          <w:b/>
          <w:sz w:val="24"/>
          <w:szCs w:val="24"/>
        </w:rPr>
      </w:pPr>
      <w:r w:rsidRPr="008418A1">
        <w:rPr>
          <w:b/>
          <w:sz w:val="24"/>
          <w:szCs w:val="24"/>
        </w:rPr>
        <w:t>Zdalny dostęp</w:t>
      </w:r>
    </w:p>
    <w:p w:rsidR="0058230A" w:rsidRPr="008418A1" w:rsidRDefault="0058230A" w:rsidP="0058230A">
      <w:pPr>
        <w:jc w:val="both"/>
        <w:rPr>
          <w:sz w:val="24"/>
          <w:szCs w:val="24"/>
        </w:rPr>
      </w:pPr>
    </w:p>
    <w:p w:rsidR="0058230A" w:rsidRPr="008418A1" w:rsidRDefault="0058230A" w:rsidP="0058230A">
      <w:pPr>
        <w:pStyle w:val="Akapitzlist"/>
        <w:numPr>
          <w:ilvl w:val="0"/>
          <w:numId w:val="31"/>
        </w:numPr>
        <w:suppressAutoHyphens w:val="0"/>
        <w:spacing w:after="160" w:line="259" w:lineRule="auto"/>
        <w:ind w:left="284" w:hanging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Miejsce </w:t>
      </w:r>
      <w:r>
        <w:rPr>
          <w:sz w:val="24"/>
          <w:szCs w:val="24"/>
        </w:rPr>
        <w:t>zdalnego wykonywania świadczeń</w:t>
      </w:r>
    </w:p>
    <w:p w:rsidR="0058230A" w:rsidRPr="008418A1" w:rsidRDefault="0058230A" w:rsidP="0058230A">
      <w:pPr>
        <w:pStyle w:val="Akapitzlist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Przyjmujący zamówienie</w:t>
      </w:r>
      <w:r w:rsidRPr="008418A1">
        <w:rPr>
          <w:sz w:val="24"/>
          <w:szCs w:val="24"/>
        </w:rPr>
        <w:t xml:space="preserve"> może wykonywać czynności objęte niniejszą umową (w zakresie dotyczącym dokumentacji medycznej) w formie zdalnej, w miejscu przez siebie wybranym, pod warunkiem, że warunki lokalowe i techniczne umożliwiają należyte wykonywanie obowiązków wynikających z umowy.</w:t>
      </w:r>
    </w:p>
    <w:p w:rsidR="0058230A" w:rsidRPr="008418A1" w:rsidRDefault="0058230A" w:rsidP="0058230A">
      <w:pPr>
        <w:pStyle w:val="Akapitzlist"/>
        <w:numPr>
          <w:ilvl w:val="0"/>
          <w:numId w:val="31"/>
        </w:numPr>
        <w:suppressAutoHyphens w:val="0"/>
        <w:spacing w:after="160" w:line="259" w:lineRule="auto"/>
        <w:ind w:left="284" w:hanging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Obowiązki </w:t>
      </w:r>
      <w:r>
        <w:rPr>
          <w:sz w:val="24"/>
          <w:szCs w:val="24"/>
        </w:rPr>
        <w:t xml:space="preserve">Przyjmującego zamówienie </w:t>
      </w:r>
      <w:r w:rsidRPr="008418A1">
        <w:rPr>
          <w:sz w:val="24"/>
          <w:szCs w:val="24"/>
        </w:rPr>
        <w:t xml:space="preserve">w ramach </w:t>
      </w:r>
      <w:r>
        <w:rPr>
          <w:sz w:val="24"/>
          <w:szCs w:val="24"/>
        </w:rPr>
        <w:t>zdalnego wykonywania świadczeń</w:t>
      </w:r>
    </w:p>
    <w:p w:rsidR="0058230A" w:rsidRPr="008418A1" w:rsidRDefault="0058230A" w:rsidP="0058230A">
      <w:pPr>
        <w:pStyle w:val="Akapitzlist"/>
        <w:ind w:left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W ramach </w:t>
      </w:r>
      <w:r>
        <w:rPr>
          <w:sz w:val="24"/>
          <w:szCs w:val="24"/>
        </w:rPr>
        <w:t xml:space="preserve">zdalnego wykonywania świadczeń Przyjmujący zamówienie </w:t>
      </w:r>
      <w:r w:rsidRPr="008418A1">
        <w:rPr>
          <w:sz w:val="24"/>
          <w:szCs w:val="24"/>
        </w:rPr>
        <w:t>zobowiązuje się do:</w:t>
      </w:r>
    </w:p>
    <w:p w:rsidR="0058230A" w:rsidRPr="008418A1" w:rsidRDefault="0058230A" w:rsidP="0058230A">
      <w:pPr>
        <w:pStyle w:val="Akapitzlist"/>
        <w:numPr>
          <w:ilvl w:val="1"/>
          <w:numId w:val="31"/>
        </w:numPr>
        <w:suppressAutoHyphens w:val="0"/>
        <w:spacing w:after="160" w:line="259" w:lineRule="auto"/>
        <w:ind w:left="567" w:hanging="283"/>
        <w:jc w:val="both"/>
        <w:rPr>
          <w:sz w:val="24"/>
          <w:szCs w:val="24"/>
        </w:rPr>
      </w:pPr>
      <w:r w:rsidRPr="008418A1">
        <w:rPr>
          <w:sz w:val="24"/>
          <w:szCs w:val="24"/>
        </w:rPr>
        <w:t>regularnego wykonywania powierzonych zadań zgodnie z ustalonym zakresem i harmonogramem,</w:t>
      </w:r>
    </w:p>
    <w:p w:rsidR="0058230A" w:rsidRPr="008418A1" w:rsidRDefault="0058230A" w:rsidP="0058230A">
      <w:pPr>
        <w:pStyle w:val="Akapitzlist"/>
        <w:numPr>
          <w:ilvl w:val="1"/>
          <w:numId w:val="31"/>
        </w:numPr>
        <w:suppressAutoHyphens w:val="0"/>
        <w:spacing w:after="160" w:line="259" w:lineRule="auto"/>
        <w:ind w:left="567" w:hanging="283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utrzymywania bieżącego kontaktu ze </w:t>
      </w:r>
      <w:r>
        <w:rPr>
          <w:sz w:val="24"/>
          <w:szCs w:val="24"/>
        </w:rPr>
        <w:t xml:space="preserve">Udzielającym zamówienia </w:t>
      </w:r>
      <w:r w:rsidRPr="008418A1">
        <w:rPr>
          <w:sz w:val="24"/>
          <w:szCs w:val="24"/>
        </w:rPr>
        <w:t>za pośrednictwem uzgodnionych środków komunikacji, takich jak e-mail, telefon lub inne narzędzia elektroniczne,</w:t>
      </w:r>
    </w:p>
    <w:p w:rsidR="0058230A" w:rsidRPr="008418A1" w:rsidRDefault="0058230A" w:rsidP="0058230A">
      <w:pPr>
        <w:pStyle w:val="Akapitzlist"/>
        <w:numPr>
          <w:ilvl w:val="1"/>
          <w:numId w:val="31"/>
        </w:numPr>
        <w:suppressAutoHyphens w:val="0"/>
        <w:spacing w:after="160" w:line="259" w:lineRule="auto"/>
        <w:ind w:left="567" w:hanging="283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zapewnienia ochrony danych i informacji przekazanych przez </w:t>
      </w:r>
      <w:r>
        <w:rPr>
          <w:sz w:val="24"/>
          <w:szCs w:val="24"/>
        </w:rPr>
        <w:t xml:space="preserve">Udzielającym zamówienia </w:t>
      </w:r>
      <w:r w:rsidRPr="008418A1">
        <w:rPr>
          <w:sz w:val="24"/>
          <w:szCs w:val="24"/>
        </w:rPr>
        <w:t>w związku z realizacją umowy.</w:t>
      </w:r>
    </w:p>
    <w:p w:rsidR="0058230A" w:rsidRPr="008418A1" w:rsidRDefault="0058230A" w:rsidP="0058230A">
      <w:pPr>
        <w:pStyle w:val="Akapitzlist"/>
        <w:numPr>
          <w:ilvl w:val="0"/>
          <w:numId w:val="31"/>
        </w:numPr>
        <w:suppressAutoHyphens w:val="0"/>
        <w:spacing w:after="160" w:line="259" w:lineRule="auto"/>
        <w:ind w:left="284" w:hanging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>Zasady ochrony informacji poufnych</w:t>
      </w:r>
    </w:p>
    <w:p w:rsidR="0058230A" w:rsidRPr="008418A1" w:rsidRDefault="0058230A" w:rsidP="0058230A">
      <w:pPr>
        <w:pStyle w:val="Akapitzlist"/>
        <w:numPr>
          <w:ilvl w:val="1"/>
          <w:numId w:val="31"/>
        </w:numPr>
        <w:suppressAutoHyphens w:val="0"/>
        <w:spacing w:after="160" w:line="259" w:lineRule="auto"/>
        <w:ind w:left="567" w:hanging="283"/>
        <w:jc w:val="both"/>
        <w:rPr>
          <w:sz w:val="24"/>
          <w:szCs w:val="24"/>
        </w:rPr>
      </w:pPr>
      <w:r w:rsidRPr="008418A1">
        <w:rPr>
          <w:sz w:val="24"/>
          <w:szCs w:val="24"/>
        </w:rPr>
        <w:t>Obowiązek zachowania poufności obowiązuje zarówno w trakcie realizacji umowy, jak i po jej zakończeniu, przez okres 5 lat lub dłużej, jeśli wynika to z odrębnych przepisów prawa.</w:t>
      </w:r>
    </w:p>
    <w:p w:rsidR="0058230A" w:rsidRPr="008418A1" w:rsidRDefault="0058230A" w:rsidP="0058230A">
      <w:pPr>
        <w:pStyle w:val="Akapitzlist"/>
        <w:numPr>
          <w:ilvl w:val="1"/>
          <w:numId w:val="31"/>
        </w:numPr>
        <w:suppressAutoHyphens w:val="0"/>
        <w:spacing w:after="160" w:line="259" w:lineRule="auto"/>
        <w:ind w:left="567" w:hanging="283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W przypadku naruszenia obowiązku zachowania poufności, </w:t>
      </w:r>
      <w:r>
        <w:rPr>
          <w:sz w:val="24"/>
          <w:szCs w:val="24"/>
        </w:rPr>
        <w:t xml:space="preserve">Przyjmujący zamówienie </w:t>
      </w:r>
      <w:r w:rsidRPr="008418A1">
        <w:rPr>
          <w:sz w:val="24"/>
          <w:szCs w:val="24"/>
        </w:rPr>
        <w:t>ponosi odpowiedzialność za wszelkie wynikłe z tego tytułu szkody.</w:t>
      </w:r>
    </w:p>
    <w:p w:rsidR="0058230A" w:rsidRPr="008418A1" w:rsidRDefault="0058230A" w:rsidP="0058230A">
      <w:pPr>
        <w:pStyle w:val="Akapitzlist"/>
        <w:numPr>
          <w:ilvl w:val="0"/>
          <w:numId w:val="31"/>
        </w:numPr>
        <w:suppressAutoHyphens w:val="0"/>
        <w:spacing w:after="160" w:line="259" w:lineRule="auto"/>
        <w:ind w:left="284" w:hanging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Organizacja </w:t>
      </w:r>
      <w:r w:rsidRPr="00717AF8">
        <w:rPr>
          <w:sz w:val="24"/>
          <w:szCs w:val="24"/>
        </w:rPr>
        <w:t>zdalnego wykonywania świadczeń</w:t>
      </w:r>
      <w:r>
        <w:rPr>
          <w:sz w:val="24"/>
          <w:szCs w:val="24"/>
        </w:rPr>
        <w:t>,</w:t>
      </w:r>
      <w:r w:rsidRPr="008418A1">
        <w:rPr>
          <w:sz w:val="24"/>
          <w:szCs w:val="24"/>
        </w:rPr>
        <w:t xml:space="preserve"> koszty</w:t>
      </w:r>
    </w:p>
    <w:p w:rsidR="0058230A" w:rsidRPr="008418A1" w:rsidRDefault="0058230A" w:rsidP="0058230A">
      <w:pPr>
        <w:pStyle w:val="Akapitzlist"/>
        <w:ind w:left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Wszelkie koszty związane z organizacją stanowiska </w:t>
      </w:r>
      <w:r>
        <w:rPr>
          <w:sz w:val="24"/>
          <w:szCs w:val="24"/>
        </w:rPr>
        <w:t>zdalnego wykonywania świadczeń</w:t>
      </w:r>
      <w:r w:rsidRPr="008418A1">
        <w:rPr>
          <w:sz w:val="24"/>
          <w:szCs w:val="24"/>
        </w:rPr>
        <w:t xml:space="preserve">, w tym koszty energii elektrycznej, dostępu do Internetu oraz korzystania z własnych narzędzi pracy, pokrywa </w:t>
      </w:r>
      <w:r>
        <w:rPr>
          <w:sz w:val="24"/>
          <w:szCs w:val="24"/>
        </w:rPr>
        <w:t>Przyjmujący zamówienie</w:t>
      </w:r>
      <w:r w:rsidRPr="008418A1">
        <w:rPr>
          <w:sz w:val="24"/>
          <w:szCs w:val="24"/>
        </w:rPr>
        <w:t>, chyba że strony postanowią inaczej w odrębnym porozumieniu.</w:t>
      </w:r>
    </w:p>
    <w:p w:rsidR="0058230A" w:rsidRPr="008418A1" w:rsidRDefault="0058230A" w:rsidP="0058230A">
      <w:pPr>
        <w:pStyle w:val="Akapitzlist"/>
        <w:numPr>
          <w:ilvl w:val="0"/>
          <w:numId w:val="31"/>
        </w:numPr>
        <w:suppressAutoHyphens w:val="0"/>
        <w:spacing w:after="160" w:line="259" w:lineRule="auto"/>
        <w:ind w:left="284" w:hanging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>Udostępnianie narzędzi i materiałów</w:t>
      </w:r>
    </w:p>
    <w:p w:rsidR="0058230A" w:rsidRPr="008418A1" w:rsidRDefault="0058230A" w:rsidP="0058230A">
      <w:pPr>
        <w:pStyle w:val="Akapitzlist"/>
        <w:ind w:left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W przypadku, gdy do realizacji umowy niezbędne są narzędzia lub materiały, </w:t>
      </w:r>
      <w:r>
        <w:rPr>
          <w:sz w:val="24"/>
          <w:szCs w:val="24"/>
        </w:rPr>
        <w:t xml:space="preserve">Udzielający zamówienia </w:t>
      </w:r>
      <w:r w:rsidRPr="008418A1">
        <w:rPr>
          <w:sz w:val="24"/>
          <w:szCs w:val="24"/>
        </w:rPr>
        <w:t xml:space="preserve">może udostępnić je </w:t>
      </w:r>
      <w:r>
        <w:rPr>
          <w:sz w:val="24"/>
          <w:szCs w:val="24"/>
        </w:rPr>
        <w:t xml:space="preserve">Przyjmującemu zamówienie </w:t>
      </w:r>
      <w:r w:rsidRPr="008418A1">
        <w:rPr>
          <w:sz w:val="24"/>
          <w:szCs w:val="24"/>
        </w:rPr>
        <w:t xml:space="preserve">na podstawie odrębnego protokołu przekazania. </w:t>
      </w:r>
      <w:r>
        <w:rPr>
          <w:sz w:val="24"/>
          <w:szCs w:val="24"/>
        </w:rPr>
        <w:t xml:space="preserve">Przyjmujący zamówienie </w:t>
      </w:r>
      <w:r w:rsidRPr="008418A1">
        <w:rPr>
          <w:sz w:val="24"/>
          <w:szCs w:val="24"/>
        </w:rPr>
        <w:t>zobowiązuje się do zwrotu tych narzędzi lub materiałów niezwłocznie po zakończeniu realizacji umowy.</w:t>
      </w:r>
    </w:p>
    <w:p w:rsidR="0058230A" w:rsidRPr="003553D6" w:rsidRDefault="0058230A" w:rsidP="0058230A">
      <w:pPr>
        <w:pStyle w:val="Akapitzlist"/>
        <w:numPr>
          <w:ilvl w:val="0"/>
          <w:numId w:val="31"/>
        </w:numPr>
        <w:suppressAutoHyphens w:val="0"/>
        <w:spacing w:after="160" w:line="259" w:lineRule="auto"/>
        <w:ind w:left="284" w:hanging="284"/>
        <w:jc w:val="both"/>
        <w:rPr>
          <w:sz w:val="24"/>
          <w:szCs w:val="24"/>
        </w:rPr>
      </w:pPr>
      <w:r w:rsidRPr="003553D6">
        <w:rPr>
          <w:sz w:val="24"/>
          <w:szCs w:val="24"/>
        </w:rPr>
        <w:t>Raportowanie i kontrola realizacji zadań</w:t>
      </w:r>
    </w:p>
    <w:p w:rsidR="0058230A" w:rsidRPr="008418A1" w:rsidRDefault="0058230A" w:rsidP="0058230A">
      <w:pPr>
        <w:pStyle w:val="Akapitzlist"/>
        <w:ind w:left="284"/>
        <w:jc w:val="both"/>
        <w:rPr>
          <w:sz w:val="24"/>
          <w:szCs w:val="24"/>
        </w:rPr>
      </w:pPr>
      <w:r w:rsidRPr="003553D6">
        <w:rPr>
          <w:sz w:val="24"/>
          <w:szCs w:val="24"/>
        </w:rPr>
        <w:t>Przyjmujący zamówienie zobowiązuje się do sporządzania raportów dotyczących postępów w realizacji zadań zgodnie z ustaleniami zawartymi w harmonogramie lub innym uzgodnieniu między stronami.</w:t>
      </w:r>
    </w:p>
    <w:p w:rsidR="0058230A" w:rsidRPr="008418A1" w:rsidRDefault="0058230A" w:rsidP="0058230A">
      <w:pPr>
        <w:widowControl w:val="0"/>
        <w:spacing w:after="60"/>
        <w:jc w:val="center"/>
        <w:rPr>
          <w:b/>
          <w:sz w:val="24"/>
          <w:szCs w:val="24"/>
        </w:rPr>
      </w:pPr>
    </w:p>
    <w:p w:rsidR="0058230A" w:rsidRPr="008418A1" w:rsidRDefault="0058230A" w:rsidP="0058230A">
      <w:pPr>
        <w:widowControl w:val="0"/>
        <w:spacing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  <w:r w:rsidRPr="008418A1">
        <w:rPr>
          <w:b/>
          <w:sz w:val="24"/>
          <w:szCs w:val="24"/>
        </w:rPr>
        <w:t xml:space="preserve"> Zasady korzystania ze Zdalnego Dostępu</w:t>
      </w:r>
    </w:p>
    <w:p w:rsidR="0058230A" w:rsidRPr="008418A1" w:rsidRDefault="0058230A" w:rsidP="0058230A">
      <w:pPr>
        <w:pStyle w:val="Akapitzlist"/>
        <w:widowControl w:val="0"/>
        <w:numPr>
          <w:ilvl w:val="0"/>
          <w:numId w:val="35"/>
        </w:numPr>
        <w:spacing w:after="160"/>
        <w:ind w:left="284" w:hanging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Korzystając ze Zdalnego Dostępu </w:t>
      </w:r>
      <w:r>
        <w:rPr>
          <w:sz w:val="24"/>
          <w:szCs w:val="24"/>
        </w:rPr>
        <w:t>Przyjmujący zamówienie</w:t>
      </w:r>
      <w:r w:rsidRPr="008418A1">
        <w:rPr>
          <w:sz w:val="24"/>
          <w:szCs w:val="24"/>
        </w:rPr>
        <w:t>:</w:t>
      </w:r>
    </w:p>
    <w:p w:rsidR="0058230A" w:rsidRPr="008418A1" w:rsidRDefault="0058230A" w:rsidP="0058230A">
      <w:pPr>
        <w:widowControl w:val="0"/>
        <w:numPr>
          <w:ilvl w:val="1"/>
          <w:numId w:val="32"/>
        </w:numPr>
        <w:spacing w:after="160"/>
        <w:ind w:left="567" w:hanging="284"/>
        <w:contextualSpacing/>
        <w:jc w:val="both"/>
        <w:rPr>
          <w:sz w:val="24"/>
          <w:szCs w:val="24"/>
        </w:rPr>
      </w:pPr>
      <w:r w:rsidRPr="008418A1">
        <w:rPr>
          <w:sz w:val="24"/>
          <w:szCs w:val="24"/>
        </w:rPr>
        <w:t>będzie wykorzystywał Zdalny Dostęp wyłącznie w celu realizacji niniejszej umowy;</w:t>
      </w:r>
    </w:p>
    <w:p w:rsidR="0058230A" w:rsidRDefault="0058230A" w:rsidP="0058230A">
      <w:pPr>
        <w:widowControl w:val="0"/>
        <w:numPr>
          <w:ilvl w:val="1"/>
          <w:numId w:val="32"/>
        </w:numPr>
        <w:spacing w:after="160"/>
        <w:ind w:left="567" w:hanging="284"/>
        <w:contextualSpacing/>
        <w:jc w:val="both"/>
        <w:rPr>
          <w:sz w:val="24"/>
          <w:szCs w:val="24"/>
        </w:rPr>
      </w:pPr>
      <w:r w:rsidRPr="008418A1">
        <w:rPr>
          <w:sz w:val="24"/>
          <w:szCs w:val="24"/>
        </w:rPr>
        <w:t>nie będzie pozyskiwał ani przetwarzał żadnych innych danych, za wyjątkiem danych niezbędnych do realizacji niniejszej umowy</w:t>
      </w:r>
      <w:r>
        <w:rPr>
          <w:sz w:val="24"/>
          <w:szCs w:val="24"/>
        </w:rPr>
        <w:t>.</w:t>
      </w:r>
    </w:p>
    <w:p w:rsidR="0058230A" w:rsidRPr="0077274A" w:rsidRDefault="0058230A" w:rsidP="0058230A">
      <w:pPr>
        <w:pStyle w:val="Akapitzlist"/>
        <w:widowControl w:val="0"/>
        <w:numPr>
          <w:ilvl w:val="0"/>
          <w:numId w:val="36"/>
        </w:numPr>
        <w:spacing w:after="160"/>
        <w:ind w:left="284" w:hanging="284"/>
        <w:jc w:val="both"/>
        <w:rPr>
          <w:sz w:val="24"/>
          <w:szCs w:val="24"/>
        </w:rPr>
      </w:pPr>
      <w:r w:rsidRPr="0077274A">
        <w:rPr>
          <w:sz w:val="24"/>
          <w:szCs w:val="24"/>
        </w:rPr>
        <w:t xml:space="preserve">Zabrania się </w:t>
      </w:r>
      <w:r>
        <w:rPr>
          <w:sz w:val="24"/>
          <w:szCs w:val="24"/>
        </w:rPr>
        <w:t xml:space="preserve">Przyjmującemu zamówienie </w:t>
      </w:r>
      <w:r w:rsidRPr="0077274A">
        <w:rPr>
          <w:sz w:val="24"/>
          <w:szCs w:val="24"/>
        </w:rPr>
        <w:t>przekazywania danych logowania (takich jak: login lub hasło) innym osobom</w:t>
      </w:r>
    </w:p>
    <w:p w:rsidR="0058230A" w:rsidRPr="008418A1" w:rsidRDefault="0058230A" w:rsidP="0058230A">
      <w:pPr>
        <w:widowControl w:val="0"/>
        <w:spacing w:after="60"/>
        <w:jc w:val="center"/>
        <w:rPr>
          <w:sz w:val="24"/>
          <w:szCs w:val="24"/>
        </w:rPr>
      </w:pPr>
      <w:r>
        <w:rPr>
          <w:b/>
          <w:sz w:val="24"/>
          <w:szCs w:val="24"/>
        </w:rPr>
        <w:t>§ 2</w:t>
      </w:r>
      <w:r w:rsidRPr="008418A1">
        <w:rPr>
          <w:b/>
          <w:sz w:val="24"/>
          <w:szCs w:val="24"/>
        </w:rPr>
        <w:t xml:space="preserve"> Warunki Techniczne do uzyskania Zdalnego Dostępu</w:t>
      </w:r>
    </w:p>
    <w:p w:rsidR="0058230A" w:rsidRPr="008418A1" w:rsidRDefault="0058230A" w:rsidP="0058230A">
      <w:pPr>
        <w:widowControl w:val="0"/>
        <w:numPr>
          <w:ilvl w:val="0"/>
          <w:numId w:val="3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Udzielający zamówienia </w:t>
      </w:r>
      <w:r w:rsidRPr="008418A1">
        <w:rPr>
          <w:sz w:val="24"/>
          <w:szCs w:val="24"/>
        </w:rPr>
        <w:t>zapewni bezpieczny sposób komunikacji z siecią poprzez udostępnienie bezpiecznego kanału VPN typu IPSEC.</w:t>
      </w:r>
    </w:p>
    <w:p w:rsidR="0058230A" w:rsidRPr="008418A1" w:rsidRDefault="0058230A" w:rsidP="0058230A">
      <w:pPr>
        <w:widowControl w:val="0"/>
        <w:numPr>
          <w:ilvl w:val="0"/>
          <w:numId w:val="3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Udzielający zamówienia </w:t>
      </w:r>
      <w:r w:rsidRPr="008418A1">
        <w:rPr>
          <w:sz w:val="24"/>
          <w:szCs w:val="24"/>
        </w:rPr>
        <w:t xml:space="preserve">przekaże </w:t>
      </w:r>
      <w:r>
        <w:rPr>
          <w:sz w:val="24"/>
          <w:szCs w:val="24"/>
        </w:rPr>
        <w:t>Przyjmującemu zamówienie</w:t>
      </w:r>
      <w:r w:rsidRPr="008418A1">
        <w:rPr>
          <w:sz w:val="24"/>
          <w:szCs w:val="24"/>
        </w:rPr>
        <w:t xml:space="preserve"> identyfikator użytkownika (login) wraz z ich hasłem dostępu oraz innymi parametrami niezbędnymi do zestawienia zdalnego połączenia. </w:t>
      </w:r>
      <w:r>
        <w:rPr>
          <w:sz w:val="24"/>
          <w:szCs w:val="24"/>
        </w:rPr>
        <w:t xml:space="preserve">Przyjmujący zamówienie </w:t>
      </w:r>
      <w:r w:rsidRPr="008418A1">
        <w:rPr>
          <w:sz w:val="24"/>
          <w:szCs w:val="24"/>
        </w:rPr>
        <w:t>zobowiązuje się do nieudostępniania tych identyfikatorów i haseł innym osobom oraz wykorzystywania dostępu wyłącznie w celu realizacji niniejszej Umowy.</w:t>
      </w:r>
    </w:p>
    <w:p w:rsidR="0058230A" w:rsidRPr="008418A1" w:rsidRDefault="0058230A" w:rsidP="0058230A">
      <w:pPr>
        <w:widowControl w:val="0"/>
        <w:numPr>
          <w:ilvl w:val="0"/>
          <w:numId w:val="33"/>
        </w:numPr>
        <w:ind w:left="284" w:hanging="284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Wszystkie dane dotyczące parametrów logowania zostaną przekazane na indywidualne wskazane w niniejszej umowie konto e-mail. Tą samą drogą dostarczone zostanie również oprogramowanie typu klient VPN. Oprogramowanie zostanie zainstalowane na komputerach użytkowników staraniem </w:t>
      </w:r>
      <w:r>
        <w:rPr>
          <w:sz w:val="24"/>
          <w:szCs w:val="24"/>
        </w:rPr>
        <w:t>Udzielającego zamówienia</w:t>
      </w:r>
      <w:r w:rsidRPr="008418A1">
        <w:rPr>
          <w:sz w:val="24"/>
          <w:szCs w:val="24"/>
        </w:rPr>
        <w:t>.</w:t>
      </w:r>
    </w:p>
    <w:p w:rsidR="0058230A" w:rsidRPr="008418A1" w:rsidRDefault="0058230A" w:rsidP="0058230A">
      <w:pPr>
        <w:widowControl w:val="0"/>
        <w:spacing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  <w:r w:rsidRPr="008418A1">
        <w:rPr>
          <w:b/>
          <w:sz w:val="24"/>
          <w:szCs w:val="24"/>
        </w:rPr>
        <w:t xml:space="preserve"> Udostępnienie Zdalnego Dostępu</w:t>
      </w:r>
    </w:p>
    <w:p w:rsidR="0058230A" w:rsidRPr="008418A1" w:rsidRDefault="0058230A" w:rsidP="0058230A">
      <w:pPr>
        <w:widowControl w:val="0"/>
        <w:numPr>
          <w:ilvl w:val="0"/>
          <w:numId w:val="34"/>
        </w:numPr>
        <w:spacing w:after="60"/>
        <w:ind w:left="357" w:hanging="357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Zdalny Dostęp zostanie nadany </w:t>
      </w:r>
      <w:r>
        <w:rPr>
          <w:sz w:val="24"/>
          <w:szCs w:val="24"/>
        </w:rPr>
        <w:t xml:space="preserve">Przyjmującemu zamówienie </w:t>
      </w:r>
      <w:r w:rsidRPr="008418A1">
        <w:rPr>
          <w:sz w:val="24"/>
          <w:szCs w:val="24"/>
        </w:rPr>
        <w:t xml:space="preserve">przez </w:t>
      </w:r>
      <w:r>
        <w:rPr>
          <w:sz w:val="24"/>
          <w:szCs w:val="24"/>
        </w:rPr>
        <w:t xml:space="preserve">Udzielającego zamówienie </w:t>
      </w:r>
      <w:r w:rsidRPr="008418A1">
        <w:rPr>
          <w:sz w:val="24"/>
          <w:szCs w:val="24"/>
        </w:rPr>
        <w:t xml:space="preserve">w terminie 3 dni od daty podpisania niniejszej </w:t>
      </w:r>
      <w:r w:rsidRPr="008418A1">
        <w:rPr>
          <w:b/>
          <w:sz w:val="24"/>
          <w:szCs w:val="24"/>
        </w:rPr>
        <w:t>umowy</w:t>
      </w:r>
      <w:r w:rsidRPr="008418A1">
        <w:rPr>
          <w:sz w:val="24"/>
          <w:szCs w:val="24"/>
        </w:rPr>
        <w:t xml:space="preserve">– po spełnieniu przez </w:t>
      </w:r>
      <w:r>
        <w:rPr>
          <w:sz w:val="24"/>
          <w:szCs w:val="24"/>
        </w:rPr>
        <w:t>Przyjmującego zamówienie</w:t>
      </w:r>
      <w:r w:rsidRPr="008418A1">
        <w:rPr>
          <w:sz w:val="24"/>
          <w:szCs w:val="24"/>
        </w:rPr>
        <w:t xml:space="preserve"> technicznych wymagań dotyczących systemu operacyjnego oraz oprogramowania typu VPN Ośrodka Informatyki  4. </w:t>
      </w:r>
      <w:proofErr w:type="spellStart"/>
      <w:r w:rsidRPr="008418A1">
        <w:rPr>
          <w:sz w:val="24"/>
          <w:szCs w:val="24"/>
        </w:rPr>
        <w:t>WSzKzP</w:t>
      </w:r>
      <w:proofErr w:type="spellEnd"/>
      <w:r w:rsidRPr="008418A1">
        <w:rPr>
          <w:sz w:val="24"/>
          <w:szCs w:val="24"/>
        </w:rPr>
        <w:t xml:space="preserve"> SPZOZ we Wrocławiu.</w:t>
      </w:r>
    </w:p>
    <w:p w:rsidR="0058230A" w:rsidRPr="008418A1" w:rsidRDefault="0058230A" w:rsidP="0058230A">
      <w:pPr>
        <w:widowControl w:val="0"/>
        <w:numPr>
          <w:ilvl w:val="0"/>
          <w:numId w:val="34"/>
        </w:numPr>
        <w:spacing w:after="60"/>
        <w:ind w:left="357" w:hanging="357"/>
        <w:jc w:val="both"/>
        <w:rPr>
          <w:sz w:val="24"/>
          <w:szCs w:val="24"/>
        </w:rPr>
      </w:pPr>
      <w:r w:rsidRPr="008418A1">
        <w:rPr>
          <w:sz w:val="24"/>
          <w:szCs w:val="24"/>
        </w:rPr>
        <w:t xml:space="preserve">Zdalny Dostęp nadany zostanie na cały czas trwania niniejszej umowy. </w:t>
      </w:r>
    </w:p>
    <w:p w:rsidR="0058230A" w:rsidRDefault="0058230A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p w:rsidR="00B63ADD" w:rsidRDefault="00B63ADD" w:rsidP="00E93342">
      <w:pPr>
        <w:rPr>
          <w:sz w:val="24"/>
        </w:rPr>
      </w:pPr>
    </w:p>
    <w:sectPr w:rsidR="00B63ADD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58230A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BD88BE7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2A05032"/>
    <w:multiLevelType w:val="multilevel"/>
    <w:tmpl w:val="CA02668C"/>
    <w:lvl w:ilvl="0">
      <w:start w:val="1"/>
      <w:numFmt w:val="decimal"/>
      <w:lvlText w:val="%1."/>
      <w:lvlJc w:val="right"/>
      <w:pPr>
        <w:ind w:left="644" w:hanging="360"/>
      </w:pPr>
    </w:lvl>
    <w:lvl w:ilvl="1">
      <w:start w:val="1"/>
      <w:numFmt w:val="decimal"/>
      <w:lvlText w:val="%2)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3529F4"/>
    <w:multiLevelType w:val="hybridMultilevel"/>
    <w:tmpl w:val="7B5E4C22"/>
    <w:lvl w:ilvl="0" w:tplc="D6CAB9C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92D65A7"/>
    <w:multiLevelType w:val="hybridMultilevel"/>
    <w:tmpl w:val="E92CF482"/>
    <w:lvl w:ilvl="0" w:tplc="FEB64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DEB1360"/>
    <w:multiLevelType w:val="hybridMultilevel"/>
    <w:tmpl w:val="4C0C01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142D02"/>
    <w:multiLevelType w:val="multilevel"/>
    <w:tmpl w:val="3F142D02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0" w15:restartNumberingAfterBreak="0">
    <w:nsid w:val="4D015479"/>
    <w:multiLevelType w:val="multilevel"/>
    <w:tmpl w:val="EF145D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4" w15:restartNumberingAfterBreak="0">
    <w:nsid w:val="63BA1DFB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F455AC4"/>
    <w:multiLevelType w:val="hybridMultilevel"/>
    <w:tmpl w:val="6AE2F1DE"/>
    <w:lvl w:ilvl="0" w:tplc="93103C84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35"/>
  </w:num>
  <w:num w:numId="14">
    <w:abstractNumId w:val="36"/>
  </w:num>
  <w:num w:numId="15">
    <w:abstractNumId w:val="31"/>
  </w:num>
  <w:num w:numId="16">
    <w:abstractNumId w:val="32"/>
  </w:num>
  <w:num w:numId="17">
    <w:abstractNumId w:val="18"/>
  </w:num>
  <w:num w:numId="18">
    <w:abstractNumId w:val="15"/>
  </w:num>
  <w:num w:numId="19">
    <w:abstractNumId w:val="26"/>
  </w:num>
  <w:num w:numId="20">
    <w:abstractNumId w:val="17"/>
  </w:num>
  <w:num w:numId="21">
    <w:abstractNumId w:val="24"/>
  </w:num>
  <w:num w:numId="22">
    <w:abstractNumId w:val="33"/>
  </w:num>
  <w:num w:numId="23">
    <w:abstractNumId w:val="37"/>
  </w:num>
  <w:num w:numId="24">
    <w:abstractNumId w:val="27"/>
  </w:num>
  <w:num w:numId="25">
    <w:abstractNumId w:val="19"/>
  </w:num>
  <w:num w:numId="26">
    <w:abstractNumId w:val="20"/>
  </w:num>
  <w:num w:numId="27">
    <w:abstractNumId w:val="21"/>
  </w:num>
  <w:num w:numId="28">
    <w:abstractNumId w:val="14"/>
  </w:num>
  <w:num w:numId="29">
    <w:abstractNumId w:val="23"/>
  </w:num>
  <w:num w:numId="30">
    <w:abstractNumId w:val="34"/>
  </w:num>
  <w:num w:numId="31">
    <w:abstractNumId w:val="28"/>
  </w:num>
  <w:num w:numId="32">
    <w:abstractNumId w:val="13"/>
  </w:num>
  <w:num w:numId="33">
    <w:abstractNumId w:val="30"/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</w:num>
  <w:num w:numId="36">
    <w:abstractNumId w:val="16"/>
  </w:num>
  <w:num w:numId="37">
    <w:abstractNumId w:val="2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7365D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D7560"/>
    <w:rsid w:val="000E7353"/>
    <w:rsid w:val="000F64AC"/>
    <w:rsid w:val="000F71BC"/>
    <w:rsid w:val="001008EC"/>
    <w:rsid w:val="00103B47"/>
    <w:rsid w:val="00112977"/>
    <w:rsid w:val="001142BC"/>
    <w:rsid w:val="00122DEC"/>
    <w:rsid w:val="00142F5C"/>
    <w:rsid w:val="00143884"/>
    <w:rsid w:val="00145EFD"/>
    <w:rsid w:val="0015036B"/>
    <w:rsid w:val="00157974"/>
    <w:rsid w:val="00160589"/>
    <w:rsid w:val="0018036F"/>
    <w:rsid w:val="00186972"/>
    <w:rsid w:val="0019055A"/>
    <w:rsid w:val="00192F3C"/>
    <w:rsid w:val="001A189D"/>
    <w:rsid w:val="001A4584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2FBF"/>
    <w:rsid w:val="0024564A"/>
    <w:rsid w:val="00245898"/>
    <w:rsid w:val="0025168C"/>
    <w:rsid w:val="002560C5"/>
    <w:rsid w:val="00264AD3"/>
    <w:rsid w:val="00266390"/>
    <w:rsid w:val="00267796"/>
    <w:rsid w:val="002707D2"/>
    <w:rsid w:val="002710B2"/>
    <w:rsid w:val="00275A9F"/>
    <w:rsid w:val="002805A5"/>
    <w:rsid w:val="00280C03"/>
    <w:rsid w:val="002840AB"/>
    <w:rsid w:val="00291603"/>
    <w:rsid w:val="00295B1F"/>
    <w:rsid w:val="002A186A"/>
    <w:rsid w:val="002A3D67"/>
    <w:rsid w:val="002B5D21"/>
    <w:rsid w:val="002B627D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329E"/>
    <w:rsid w:val="00450995"/>
    <w:rsid w:val="00450C38"/>
    <w:rsid w:val="00466532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A536E"/>
    <w:rsid w:val="004B3C9C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230A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C415D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4539"/>
    <w:rsid w:val="00665B8E"/>
    <w:rsid w:val="006717C1"/>
    <w:rsid w:val="0068349B"/>
    <w:rsid w:val="00691FAC"/>
    <w:rsid w:val="006B0884"/>
    <w:rsid w:val="006B11C8"/>
    <w:rsid w:val="006B33DF"/>
    <w:rsid w:val="006B42A0"/>
    <w:rsid w:val="006B4DB1"/>
    <w:rsid w:val="006B6CE7"/>
    <w:rsid w:val="006B7882"/>
    <w:rsid w:val="006C0C7D"/>
    <w:rsid w:val="006C0FB0"/>
    <w:rsid w:val="006C622F"/>
    <w:rsid w:val="006D5CB8"/>
    <w:rsid w:val="006E2B3C"/>
    <w:rsid w:val="006E311C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B61EC"/>
    <w:rsid w:val="007E135B"/>
    <w:rsid w:val="007E1D69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2605"/>
    <w:rsid w:val="008D5CF2"/>
    <w:rsid w:val="008F40DE"/>
    <w:rsid w:val="008F604C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61743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11324"/>
    <w:rsid w:val="00A21931"/>
    <w:rsid w:val="00A22220"/>
    <w:rsid w:val="00A32223"/>
    <w:rsid w:val="00A35B39"/>
    <w:rsid w:val="00A47E73"/>
    <w:rsid w:val="00A503C4"/>
    <w:rsid w:val="00A51866"/>
    <w:rsid w:val="00A54B4F"/>
    <w:rsid w:val="00A627FA"/>
    <w:rsid w:val="00A62CE9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16C63"/>
    <w:rsid w:val="00B313BA"/>
    <w:rsid w:val="00B3445D"/>
    <w:rsid w:val="00B44B13"/>
    <w:rsid w:val="00B4732E"/>
    <w:rsid w:val="00B53539"/>
    <w:rsid w:val="00B561A4"/>
    <w:rsid w:val="00B61955"/>
    <w:rsid w:val="00B63ADD"/>
    <w:rsid w:val="00B64D30"/>
    <w:rsid w:val="00B7436F"/>
    <w:rsid w:val="00B81494"/>
    <w:rsid w:val="00B91756"/>
    <w:rsid w:val="00B93E35"/>
    <w:rsid w:val="00B95043"/>
    <w:rsid w:val="00B971BA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D04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0D68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1601"/>
    <w:rsid w:val="00EC7615"/>
    <w:rsid w:val="00ED282B"/>
    <w:rsid w:val="00EE0F35"/>
    <w:rsid w:val="00EE3908"/>
    <w:rsid w:val="00EF5859"/>
    <w:rsid w:val="00F068C0"/>
    <w:rsid w:val="00F17ACB"/>
    <w:rsid w:val="00F23C2C"/>
    <w:rsid w:val="00F25660"/>
    <w:rsid w:val="00F30504"/>
    <w:rsid w:val="00F355A4"/>
    <w:rsid w:val="00F613FC"/>
    <w:rsid w:val="00F70B68"/>
    <w:rsid w:val="00F7259B"/>
    <w:rsid w:val="00F82232"/>
    <w:rsid w:val="00F8450B"/>
    <w:rsid w:val="00F85D1C"/>
    <w:rsid w:val="00F86B85"/>
    <w:rsid w:val="00F87D7B"/>
    <w:rsid w:val="00F90EB7"/>
    <w:rsid w:val="00F9209C"/>
    <w:rsid w:val="00F941D9"/>
    <w:rsid w:val="00F9781E"/>
    <w:rsid w:val="00FA6C83"/>
    <w:rsid w:val="00FB2669"/>
    <w:rsid w:val="00FC39CD"/>
    <w:rsid w:val="00FC3FE6"/>
    <w:rsid w:val="00FD2C3F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783FE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4722</Words>
  <Characters>28338</Characters>
  <Application>Microsoft Office Word</Application>
  <DocSecurity>0</DocSecurity>
  <Lines>236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Arletta Agnieszka Abadżijewa</cp:lastModifiedBy>
  <cp:revision>8</cp:revision>
  <cp:lastPrinted>2026-04-23T11:32:00Z</cp:lastPrinted>
  <dcterms:created xsi:type="dcterms:W3CDTF">2026-04-21T10:24:00Z</dcterms:created>
  <dcterms:modified xsi:type="dcterms:W3CDTF">2026-05-11T08:28:00Z</dcterms:modified>
</cp:coreProperties>
</file>