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5F1881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1881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="00AA6F2D">
        <w:rPr>
          <w:rFonts w:ascii="Times New Roman" w:eastAsia="Times New Roman" w:hAnsi="Times New Roman" w:cs="Times New Roman"/>
          <w:sz w:val="24"/>
          <w:szCs w:val="24"/>
        </w:rPr>
        <w:t>-jeżeli dotyczy</w:t>
      </w:r>
      <w:r w:rsidRPr="005F1881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(Dz. U. z 2024 r. poz. 1287 z późn.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AB55C0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 w:rsidRPr="00AB55C0">
        <w:rPr>
          <w:sz w:val="24"/>
          <w:szCs w:val="24"/>
          <w:lang w:eastAsia="pl-PL"/>
        </w:rPr>
        <w:t>u</w:t>
      </w:r>
      <w:r w:rsidR="00EE3908" w:rsidRPr="00AB55C0">
        <w:rPr>
          <w:sz w:val="24"/>
          <w:szCs w:val="24"/>
          <w:lang w:eastAsia="pl-PL"/>
        </w:rPr>
        <w:t>dział w Pakiecie Szybkiej Ścieżki Onkologicznej (DILO)</w:t>
      </w:r>
      <w:r w:rsidR="003C5338" w:rsidRPr="00AB55C0">
        <w:rPr>
          <w:sz w:val="24"/>
          <w:szCs w:val="24"/>
          <w:lang w:eastAsia="pl-PL"/>
        </w:rPr>
        <w:t xml:space="preserve"> – jeżeli dotyczy</w:t>
      </w:r>
      <w:r w:rsidR="00EE3908" w:rsidRPr="00AB55C0">
        <w:rPr>
          <w:sz w:val="24"/>
          <w:szCs w:val="24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D42532" w:rsidRDefault="00D42532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D42532">
        <w:rPr>
          <w:rFonts w:ascii="Times New Roman" w:hAnsi="Times New Roman" w:cs="Times New Roman"/>
          <w:sz w:val="24"/>
          <w:szCs w:val="24"/>
        </w:rPr>
        <w:t xml:space="preserve">Przyjmujący zamówienie zobowiązuje się do zachowania ciągłości udzielania świadczeń uwzględniających </w:t>
      </w:r>
      <w:r w:rsidRPr="00D42532">
        <w:rPr>
          <w:rFonts w:ascii="Times New Roman" w:hAnsi="Times New Roman" w:cs="Times New Roman"/>
          <w:b/>
          <w:sz w:val="24"/>
          <w:szCs w:val="24"/>
        </w:rPr>
        <w:t xml:space="preserve">pracę </w:t>
      </w:r>
      <w:r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Pr="00D42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532">
        <w:rPr>
          <w:rFonts w:ascii="Times New Roman" w:hAnsi="Times New Roman" w:cs="Times New Roman"/>
          <w:sz w:val="24"/>
          <w:szCs w:val="24"/>
        </w:rPr>
        <w:t xml:space="preserve">(zwanej dalej </w:t>
      </w:r>
      <w:r>
        <w:rPr>
          <w:rFonts w:ascii="Times New Roman" w:hAnsi="Times New Roman" w:cs="Times New Roman"/>
          <w:sz w:val="24"/>
          <w:szCs w:val="24"/>
        </w:rPr>
        <w:t>…………….</w:t>
      </w:r>
      <w:r w:rsidRPr="00D42532">
        <w:rPr>
          <w:rFonts w:ascii="Times New Roman" w:hAnsi="Times New Roman" w:cs="Times New Roman"/>
          <w:sz w:val="24"/>
          <w:szCs w:val="24"/>
        </w:rPr>
        <w:t xml:space="preserve">). Przyjmujący zamówienie będzie udzielał świadczeń w dniach od poniedziałku do piątku zgodnie z harmonogramem pracy </w:t>
      </w:r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Pr="00D42532">
        <w:rPr>
          <w:rFonts w:ascii="Times New Roman" w:hAnsi="Times New Roman" w:cs="Times New Roman"/>
          <w:sz w:val="24"/>
          <w:szCs w:val="24"/>
        </w:rPr>
        <w:t xml:space="preserve"> </w:t>
      </w:r>
      <w:r w:rsidRPr="00D42532">
        <w:rPr>
          <w:rFonts w:ascii="Times New Roman" w:hAnsi="Times New Roman" w:cs="Times New Roman"/>
          <w:b/>
          <w:bCs/>
          <w:sz w:val="24"/>
          <w:szCs w:val="24"/>
        </w:rPr>
        <w:t xml:space="preserve">(min.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42532">
        <w:rPr>
          <w:rFonts w:ascii="Times New Roman" w:hAnsi="Times New Roman" w:cs="Times New Roman"/>
          <w:b/>
          <w:bCs/>
          <w:sz w:val="24"/>
          <w:szCs w:val="24"/>
        </w:rPr>
        <w:t xml:space="preserve">, max. 200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………………..</w:t>
      </w:r>
      <w:r w:rsidRPr="00D42532">
        <w:rPr>
          <w:rFonts w:ascii="Times New Roman" w:hAnsi="Times New Roman" w:cs="Times New Roman"/>
          <w:b/>
          <w:bCs/>
          <w:sz w:val="24"/>
          <w:szCs w:val="24"/>
        </w:rPr>
        <w:t xml:space="preserve"> w miesiącu)</w:t>
      </w:r>
      <w:r w:rsidRPr="00D42532">
        <w:rPr>
          <w:rFonts w:ascii="Times New Roman" w:hAnsi="Times New Roman" w:cs="Times New Roman"/>
          <w:sz w:val="24"/>
          <w:szCs w:val="24"/>
        </w:rPr>
        <w:t>.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F82232" w:rsidRPr="005F1881" w:rsidRDefault="00F82232" w:rsidP="00F82232">
      <w:pPr>
        <w:ind w:left="3540" w:hanging="3398"/>
        <w:jc w:val="both"/>
        <w:rPr>
          <w:sz w:val="24"/>
          <w:szCs w:val="24"/>
        </w:rPr>
      </w:pPr>
      <w:r w:rsidRPr="005F1881">
        <w:rPr>
          <w:b/>
          <w:sz w:val="24"/>
          <w:szCs w:val="24"/>
        </w:rPr>
        <w:t>Zachowanie poufności i upoważnienie do przetwarzania danych osobowych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1.</w:t>
      </w:r>
      <w:r w:rsidRPr="005F1881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5F1881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1) zobowiązuje się do zapoznania z przepisami dotyczącymi zasad ochrony przetwarzanych przeze niego informacji, w tym daanych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WSzKzP SPZOZ we Wrocławiu,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4) oświadcza, że jest świadomy/a, iż zachowanie poufności obowiązuje zarówno w trakcie trwania umowy z 4. WSzKzP SPZOZ we Wrocławiu, jak i po jej zakończeniu,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F1881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F1881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F1881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F1881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F1881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WSzKzP SPZOZ we Wrocławiu lub które zostały mu powierzone do przetwarzania.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Upoważnienie traci ważność z chwilą jego cofnięcia, wydania nowego upoważnienia lub ustania stosunku umownego wiążącego upoważnionego z 4. WSzKzP SPZOZ we Wrocławiu.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F82232" w:rsidRDefault="00F82232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lastRenderedPageBreak/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5F1881">
        <w:rPr>
          <w:sz w:val="24"/>
          <w:szCs w:val="24"/>
        </w:rPr>
        <w:t>6</w:t>
      </w:r>
      <w:r w:rsidR="000C46EA" w:rsidRPr="000C46EA">
        <w:rPr>
          <w:sz w:val="24"/>
          <w:szCs w:val="24"/>
        </w:rPr>
        <w:t xml:space="preserve"> r. poz.</w:t>
      </w:r>
      <w:r w:rsidR="005F1881">
        <w:rPr>
          <w:sz w:val="24"/>
          <w:szCs w:val="24"/>
        </w:rPr>
        <w:t>156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lastRenderedPageBreak/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D42532" w:rsidRDefault="00D42532" w:rsidP="00D42532">
      <w:pPr>
        <w:numPr>
          <w:ilvl w:val="0"/>
          <w:numId w:val="30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Przyjmujący Zamówienie zobowiązany jest do osobistego udzielania świadczeń zdrowotnych wynikających z niniejszej umowy w dniach i godzinach zgodnie z grafikiem ustalonym przez Udzielającego zamówienie  przed upływem każdego miesiąca na miesiąc następny. </w:t>
      </w:r>
    </w:p>
    <w:p w:rsidR="00D42532" w:rsidRDefault="00D42532" w:rsidP="00D42532">
      <w:pPr>
        <w:numPr>
          <w:ilvl w:val="0"/>
          <w:numId w:val="30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Zmiany w harmonogramie pracy i grafiku mogą być wprowadzane tylko za obopólną, pisemną zgodą.</w:t>
      </w:r>
    </w:p>
    <w:p w:rsidR="00D42532" w:rsidRDefault="00D42532" w:rsidP="00D42532">
      <w:pPr>
        <w:numPr>
          <w:ilvl w:val="0"/>
          <w:numId w:val="30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braku możliwości osobistego udzielania świadczeń: </w:t>
      </w:r>
    </w:p>
    <w:p w:rsidR="00D42532" w:rsidRDefault="00D42532" w:rsidP="00D42532">
      <w:pPr>
        <w:numPr>
          <w:ilvl w:val="0"/>
          <w:numId w:val="31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planowane przerwy w wykonywaniu świadczeń zdrowotnych przez Przyjmującego Zamówienie, wymagają pisemnej zgody Udzielającego Zamówienia i są zgłaszane wg. wzoru stanowiącego </w:t>
      </w:r>
      <w:r>
        <w:rPr>
          <w:i/>
          <w:sz w:val="24"/>
          <w:szCs w:val="24"/>
        </w:rPr>
        <w:t>załącznik nr 1 do niniejszej umowy</w:t>
      </w:r>
      <w:r>
        <w:rPr>
          <w:sz w:val="24"/>
          <w:szCs w:val="24"/>
        </w:rPr>
        <w:t xml:space="preserve">. Przyjmujący Zamówienie  ma obowiązek powierzyć udzielanie świadczeń innemu lekarzowi mającemu zawartą z Udzielającym Zamówienia umowę o udzielenie zamówienia na świadczenia zdrowotne w Przychodni POZ przy ul. R. Weigla 5 posiadającemu kwalifikacje wymagane do udzielania świadczeń, których dotyczy zastępstwo. </w:t>
      </w:r>
    </w:p>
    <w:p w:rsidR="00D42532" w:rsidRDefault="00D42532" w:rsidP="00D42532">
      <w:pPr>
        <w:suppressAutoHyphens w:val="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Strony ustaliły, że czas nieobecności za które Przyjmujący Zamówienie ma wyznaczyć zastępstwo nie może przekroczyć 20 dni roboczych w roku. W przypadku, gdy przyjmujący zamówienie nie wskaże zastępcy za ten czas wynagrodzenia nie otrzyma. </w:t>
      </w:r>
    </w:p>
    <w:p w:rsidR="00D42532" w:rsidRDefault="00D42532" w:rsidP="00D42532">
      <w:pPr>
        <w:numPr>
          <w:ilvl w:val="0"/>
          <w:numId w:val="31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nagłych przypadkach nieobecności w pracy Przyjmujący Zamówienie obowiązany jest powiadomić </w:t>
      </w:r>
      <w:r>
        <w:rPr>
          <w:sz w:val="24"/>
        </w:rPr>
        <w:t xml:space="preserve">Koordynatora POZ </w:t>
      </w:r>
      <w:r>
        <w:rPr>
          <w:sz w:val="24"/>
          <w:szCs w:val="24"/>
        </w:rPr>
        <w:t>lub wyznaczoną przez niego osobę i ma obowiązek powierzyć udzielanie świadczeń innemu lekarzowi mającemu zawartą z Udzielającym Zamówienia umowę o udzielenie zamówienia na świadczenia zdrowotne w Przychodni POZ przy ul. R. Weigla 5 posiadającemu kwalifikacje wymagane do udzielania świadczeń.</w:t>
      </w:r>
    </w:p>
    <w:p w:rsidR="00D42532" w:rsidRDefault="00D42532" w:rsidP="00D42532">
      <w:pPr>
        <w:numPr>
          <w:ilvl w:val="0"/>
          <w:numId w:val="31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przypadku braku możliwości, z przyczyn zdrowotnych, udzielania świadczeń przez Przyjmującego Zamówienie w okresie przekraczającym 30 dni, nie wyznacza on zastępstwa o którym mowa w ppkt. a) i b).</w:t>
      </w:r>
    </w:p>
    <w:p w:rsidR="00366789" w:rsidRPr="00F85D1C" w:rsidRDefault="00D42532" w:rsidP="00D42532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W przypadku, niedopełnienia obowiązku, o których mowa w ust. 3 lub powiadomienia o nieobecności w okresie krótszym niż 24 godziny przed rozpoczęciem wykonywania czynności, </w:t>
      </w:r>
      <w:r>
        <w:rPr>
          <w:sz w:val="24"/>
          <w:szCs w:val="24"/>
        </w:rPr>
        <w:t>Udzielający zamówienie</w:t>
      </w:r>
      <w:r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określone w § 28, chyba że niedopełnienie obowiązku powiadomienia lub opóźnienie w tym zakresie było spowodowane z przyczyn niezależnych od </w:t>
      </w:r>
      <w:r>
        <w:rPr>
          <w:sz w:val="24"/>
          <w:szCs w:val="24"/>
        </w:rPr>
        <w:t>Przyjmującego zamówienie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lastRenderedPageBreak/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WSzKzP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77431C" w:rsidRPr="00AB55C0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color w:val="auto"/>
          <w:sz w:val="24"/>
          <w:szCs w:val="24"/>
          <w:lang w:eastAsia="pl-PL"/>
        </w:rPr>
      </w:pPr>
      <w:r w:rsidRPr="00AB55C0">
        <w:rPr>
          <w:b/>
          <w:color w:val="auto"/>
          <w:sz w:val="24"/>
          <w:szCs w:val="24"/>
        </w:rPr>
        <w:t>w</w:t>
      </w:r>
      <w:r w:rsidR="0077431C" w:rsidRPr="00AB55C0">
        <w:rPr>
          <w:b/>
          <w:color w:val="auto"/>
          <w:sz w:val="24"/>
          <w:szCs w:val="24"/>
        </w:rPr>
        <w:t>ynagrodzenie</w:t>
      </w:r>
      <w:r w:rsidRPr="00AB55C0">
        <w:rPr>
          <w:b/>
          <w:color w:val="auto"/>
          <w:sz w:val="24"/>
          <w:szCs w:val="24"/>
        </w:rPr>
        <w:t xml:space="preserve"> kwartalne</w:t>
      </w:r>
      <w:r w:rsidR="0077431C" w:rsidRPr="00AB55C0">
        <w:rPr>
          <w:color w:val="auto"/>
          <w:sz w:val="24"/>
          <w:szCs w:val="24"/>
        </w:rPr>
        <w:t xml:space="preserve"> za udział w DILO (Pakiet Szybkiej Ścieżki Onkologicznej). </w:t>
      </w:r>
      <w:r w:rsidR="00AC1130" w:rsidRPr="00AB55C0">
        <w:rPr>
          <w:color w:val="auto"/>
          <w:sz w:val="24"/>
          <w:szCs w:val="24"/>
          <w:lang w:eastAsia="pl-PL"/>
        </w:rPr>
        <w:t xml:space="preserve">Wynagrodzenie w wysokości </w:t>
      </w:r>
      <w:r w:rsidR="0077431C" w:rsidRPr="00AB55C0">
        <w:rPr>
          <w:color w:val="auto"/>
          <w:sz w:val="24"/>
          <w:szCs w:val="24"/>
          <w:lang w:eastAsia="pl-PL"/>
        </w:rPr>
        <w:t>zgodnej z rozliczeniem zatwierdzonym pr</w:t>
      </w:r>
      <w:r w:rsidR="00AC1130" w:rsidRPr="00AB55C0">
        <w:rPr>
          <w:color w:val="auto"/>
          <w:sz w:val="24"/>
          <w:szCs w:val="24"/>
          <w:lang w:eastAsia="pl-PL"/>
        </w:rPr>
        <w:t>zez Komendanta 4.WSzKzP SP ZOZ, wypłacane po przedłożeniu odrębnej faktury</w:t>
      </w:r>
      <w:r w:rsidR="005F1881" w:rsidRPr="00AB55C0">
        <w:rPr>
          <w:color w:val="auto"/>
          <w:sz w:val="24"/>
          <w:szCs w:val="24"/>
          <w:lang w:eastAsia="pl-PL"/>
        </w:rPr>
        <w:t xml:space="preserve"> </w:t>
      </w:r>
      <w:r w:rsidR="00B44B13" w:rsidRPr="00AB55C0">
        <w:rPr>
          <w:color w:val="auto"/>
          <w:sz w:val="24"/>
          <w:szCs w:val="24"/>
          <w:lang w:eastAsia="pl-PL"/>
        </w:rPr>
        <w:t>– jeżeli dotyczy,</w:t>
      </w:r>
    </w:p>
    <w:p w:rsidR="001B28C3" w:rsidRPr="005F1881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5F1881">
        <w:rPr>
          <w:b/>
          <w:sz w:val="24"/>
          <w:szCs w:val="24"/>
        </w:rPr>
        <w:t>wynagrodzenie</w:t>
      </w:r>
      <w:r w:rsidRPr="005F1881">
        <w:rPr>
          <w:sz w:val="24"/>
          <w:szCs w:val="24"/>
        </w:rPr>
        <w:t xml:space="preserve"> </w:t>
      </w:r>
      <w:r w:rsidR="005F1881" w:rsidRPr="005F1881">
        <w:rPr>
          <w:sz w:val="24"/>
          <w:szCs w:val="24"/>
        </w:rPr>
        <w:t>za konsultacje specjalistyczne na rzecz RWKL płatne na podstawie rozliczenia otrzymanego z Wydziału Rozliczania Świadczeń Medycznych</w:t>
      </w:r>
      <w:r w:rsidR="00D42532">
        <w:rPr>
          <w:rFonts w:eastAsia="Times New Roman"/>
          <w:sz w:val="24"/>
          <w:szCs w:val="24"/>
        </w:rPr>
        <w:t>- jeżeli dotyczy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  <w:bookmarkStart w:id="3" w:name="_GoBack"/>
      <w:bookmarkEnd w:id="3"/>
    </w:p>
    <w:p w:rsidR="004E6A05" w:rsidRPr="005F1881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lastRenderedPageBreak/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  <w:r w:rsidR="00F82232" w:rsidRPr="00F82232">
        <w:rPr>
          <w:sz w:val="24"/>
        </w:rPr>
        <w:t xml:space="preserve"> </w:t>
      </w:r>
      <w:r w:rsidR="00F82232" w:rsidRPr="005F1881">
        <w:rPr>
          <w:sz w:val="24"/>
        </w:rPr>
        <w:t>Z chwilą wejścia w życie regulacji dotyczących wystawiania i otrzymywania faktur za pośrednictwem Krajowego Systemu e-Faktur (KSeF), faktury powinny być wystawiane w formie faktur ustrukturyzowanych- zintegrowanych z KSeF.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5F1881" w:rsidRDefault="005F188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sanitarno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lastRenderedPageBreak/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5F1881" w:rsidRDefault="005F1881" w:rsidP="009250CB">
      <w:pPr>
        <w:jc w:val="center"/>
        <w:rPr>
          <w:sz w:val="24"/>
        </w:rPr>
      </w:pPr>
    </w:p>
    <w:p w:rsidR="005F1881" w:rsidRDefault="005F1881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lastRenderedPageBreak/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5F1881" w:rsidRDefault="005F1881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431118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431118" w:rsidRDefault="00431118">
      <w:pPr>
        <w:suppressAutoHyphens w:val="0"/>
        <w:spacing w:after="160" w:line="259" w:lineRule="auto"/>
        <w:rPr>
          <w:sz w:val="24"/>
        </w:rPr>
      </w:pPr>
      <w:r>
        <w:rPr>
          <w:sz w:val="24"/>
        </w:rPr>
        <w:br w:type="page"/>
      </w:r>
    </w:p>
    <w:p w:rsidR="00431118" w:rsidRDefault="00431118" w:rsidP="00431118">
      <w:pPr>
        <w:jc w:val="center"/>
        <w:rPr>
          <w:sz w:val="24"/>
        </w:rPr>
      </w:pPr>
    </w:p>
    <w:p w:rsidR="00431118" w:rsidRDefault="00431118" w:rsidP="00431118">
      <w:pPr>
        <w:jc w:val="center"/>
        <w:rPr>
          <w:sz w:val="24"/>
        </w:rPr>
      </w:pPr>
    </w:p>
    <w:p w:rsidR="00431118" w:rsidRDefault="00431118" w:rsidP="00431118">
      <w:pPr>
        <w:jc w:val="center"/>
        <w:rPr>
          <w:sz w:val="24"/>
        </w:rPr>
      </w:pPr>
    </w:p>
    <w:p w:rsidR="00431118" w:rsidRDefault="00431118" w:rsidP="00431118">
      <w:pPr>
        <w:rPr>
          <w:sz w:val="24"/>
        </w:rPr>
      </w:pPr>
    </w:p>
    <w:p w:rsidR="00431118" w:rsidRDefault="00431118" w:rsidP="00431118">
      <w:pPr>
        <w:suppressAutoHyphens w:val="0"/>
        <w:ind w:left="5664"/>
        <w:rPr>
          <w:b/>
          <w:sz w:val="22"/>
          <w:lang w:eastAsia="pl-PL"/>
        </w:rPr>
      </w:pPr>
      <w:r>
        <w:rPr>
          <w:b/>
          <w:sz w:val="22"/>
          <w:lang w:eastAsia="pl-PL"/>
        </w:rPr>
        <w:t>Załącznik nr 1 do umowy</w:t>
      </w:r>
    </w:p>
    <w:p w:rsidR="00431118" w:rsidRDefault="00431118" w:rsidP="00431118">
      <w:pPr>
        <w:suppressAutoHyphens w:val="0"/>
        <w:ind w:left="5664"/>
        <w:rPr>
          <w:b/>
          <w:sz w:val="22"/>
          <w:lang w:eastAsia="pl-PL"/>
        </w:rPr>
      </w:pPr>
    </w:p>
    <w:p w:rsidR="00431118" w:rsidRDefault="00431118" w:rsidP="00431118">
      <w:pPr>
        <w:suppressAutoHyphens w:val="0"/>
        <w:ind w:left="5664"/>
        <w:rPr>
          <w:b/>
          <w:sz w:val="22"/>
          <w:lang w:eastAsia="pl-PL"/>
        </w:rPr>
      </w:pPr>
    </w:p>
    <w:p w:rsidR="00431118" w:rsidRDefault="00431118" w:rsidP="00431118">
      <w:pPr>
        <w:suppressAutoHyphens w:val="0"/>
        <w:ind w:left="5664" w:firstLine="708"/>
        <w:jc w:val="right"/>
        <w:rPr>
          <w:b/>
          <w:sz w:val="22"/>
          <w:lang w:eastAsia="pl-PL"/>
        </w:rPr>
      </w:pPr>
    </w:p>
    <w:p w:rsidR="00431118" w:rsidRDefault="00431118" w:rsidP="00431118">
      <w:pPr>
        <w:suppressAutoHyphens w:val="0"/>
        <w:ind w:left="5664"/>
        <w:jc w:val="center"/>
        <w:rPr>
          <w:lang w:eastAsia="pl-PL"/>
        </w:rPr>
      </w:pPr>
      <w:r>
        <w:rPr>
          <w:lang w:eastAsia="pl-PL"/>
        </w:rPr>
        <w:t>Wrocław, dnia ...................................</w:t>
      </w:r>
    </w:p>
    <w:p w:rsidR="00431118" w:rsidRDefault="00431118" w:rsidP="00431118">
      <w:pPr>
        <w:suppressAutoHyphens w:val="0"/>
        <w:rPr>
          <w:lang w:eastAsia="pl-PL"/>
        </w:rPr>
      </w:pPr>
      <w:r>
        <w:rPr>
          <w:lang w:eastAsia="pl-PL"/>
        </w:rPr>
        <w:t>..................................................</w:t>
      </w:r>
    </w:p>
    <w:p w:rsidR="00431118" w:rsidRDefault="00431118" w:rsidP="00431118">
      <w:pPr>
        <w:suppressAutoHyphens w:val="0"/>
        <w:rPr>
          <w:lang w:eastAsia="pl-PL"/>
        </w:rPr>
      </w:pPr>
      <w:r>
        <w:rPr>
          <w:lang w:eastAsia="pl-PL"/>
        </w:rPr>
        <w:t xml:space="preserve">           Imię i nazwisko</w:t>
      </w:r>
    </w:p>
    <w:p w:rsidR="00431118" w:rsidRDefault="00431118" w:rsidP="00431118">
      <w:pPr>
        <w:suppressAutoHyphens w:val="0"/>
        <w:rPr>
          <w:lang w:eastAsia="pl-PL"/>
        </w:rPr>
      </w:pPr>
    </w:p>
    <w:p w:rsidR="00431118" w:rsidRDefault="00431118" w:rsidP="00431118">
      <w:pPr>
        <w:suppressAutoHyphens w:val="0"/>
        <w:rPr>
          <w:lang w:eastAsia="pl-PL"/>
        </w:rPr>
      </w:pPr>
      <w:r>
        <w:rPr>
          <w:lang w:eastAsia="pl-PL"/>
        </w:rPr>
        <w:t>.............................................................................</w:t>
      </w:r>
    </w:p>
    <w:p w:rsidR="00431118" w:rsidRDefault="00431118" w:rsidP="00431118">
      <w:pPr>
        <w:suppressAutoHyphens w:val="0"/>
        <w:rPr>
          <w:lang w:eastAsia="pl-PL"/>
        </w:rPr>
      </w:pPr>
      <w:r>
        <w:rPr>
          <w:lang w:eastAsia="pl-PL"/>
        </w:rPr>
        <w:t xml:space="preserve">        miejsce udzielania świadczeń</w:t>
      </w:r>
    </w:p>
    <w:p w:rsidR="00431118" w:rsidRDefault="00431118" w:rsidP="00431118">
      <w:pPr>
        <w:suppressAutoHyphens w:val="0"/>
        <w:rPr>
          <w:lang w:eastAsia="pl-PL"/>
        </w:rPr>
      </w:pP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  <w:r>
        <w:rPr>
          <w:b/>
          <w:bCs/>
          <w:lang w:eastAsia="pl-PL"/>
        </w:rPr>
        <w:tab/>
      </w: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  <w:r>
        <w:rPr>
          <w:b/>
          <w:bCs/>
          <w:lang w:eastAsia="pl-PL"/>
        </w:rPr>
        <w:t>Komendant</w:t>
      </w: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  <w:r>
        <w:rPr>
          <w:b/>
          <w:bCs/>
          <w:lang w:eastAsia="pl-PL"/>
        </w:rPr>
        <w:t>4 Wojskowego Szpitala Klinicznego</w:t>
      </w: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  <w:r>
        <w:rPr>
          <w:b/>
          <w:bCs/>
          <w:lang w:eastAsia="pl-PL"/>
        </w:rPr>
        <w:t>z Polikliniką SP ZOZ</w:t>
      </w:r>
    </w:p>
    <w:p w:rsidR="00431118" w:rsidRDefault="00431118" w:rsidP="00431118">
      <w:pPr>
        <w:suppressAutoHyphens w:val="0"/>
        <w:ind w:left="5664"/>
        <w:rPr>
          <w:lang w:eastAsia="pl-PL"/>
        </w:rPr>
      </w:pPr>
      <w:r>
        <w:rPr>
          <w:b/>
          <w:bCs/>
          <w:lang w:eastAsia="pl-PL"/>
        </w:rPr>
        <w:tab/>
      </w:r>
    </w:p>
    <w:p w:rsidR="00431118" w:rsidRDefault="00431118" w:rsidP="00431118">
      <w:pPr>
        <w:suppressAutoHyphens w:val="0"/>
        <w:ind w:left="5664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</w:p>
    <w:p w:rsidR="00431118" w:rsidRDefault="00431118" w:rsidP="00431118">
      <w:pPr>
        <w:suppressAutoHyphens w:val="0"/>
        <w:ind w:left="5664"/>
        <w:rPr>
          <w:b/>
          <w:sz w:val="22"/>
          <w:szCs w:val="22"/>
          <w:lang w:eastAsia="pl-PL"/>
        </w:rPr>
      </w:pPr>
    </w:p>
    <w:p w:rsidR="00431118" w:rsidRDefault="00431118" w:rsidP="00431118">
      <w:pPr>
        <w:suppressAutoHyphens w:val="0"/>
        <w:ind w:left="5664"/>
        <w:rPr>
          <w:b/>
          <w:sz w:val="22"/>
          <w:szCs w:val="22"/>
          <w:lang w:eastAsia="pl-PL"/>
        </w:rPr>
      </w:pPr>
    </w:p>
    <w:p w:rsidR="00431118" w:rsidRDefault="00431118" w:rsidP="00431118">
      <w:pPr>
        <w:suppressAutoHyphens w:val="0"/>
        <w:ind w:firstLine="708"/>
        <w:rPr>
          <w:sz w:val="16"/>
          <w:szCs w:val="16"/>
          <w:lang w:eastAsia="pl-PL"/>
        </w:rPr>
      </w:pPr>
    </w:p>
    <w:p w:rsidR="00431118" w:rsidRDefault="00431118" w:rsidP="00431118">
      <w:pPr>
        <w:suppressAutoHyphens w:val="0"/>
        <w:ind w:firstLine="708"/>
        <w:rPr>
          <w:sz w:val="22"/>
          <w:szCs w:val="22"/>
          <w:lang w:eastAsia="pl-PL"/>
        </w:rPr>
      </w:pPr>
    </w:p>
    <w:p w:rsidR="00431118" w:rsidRDefault="00431118" w:rsidP="00431118">
      <w:pPr>
        <w:suppressAutoHyphens w:val="0"/>
        <w:spacing w:line="480" w:lineRule="auto"/>
        <w:ind w:left="708" w:firstLine="708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Uprzejmie informuję, że w dniach od ……………………….do………………………</w:t>
      </w:r>
    </w:p>
    <w:p w:rsidR="00431118" w:rsidRDefault="00431118" w:rsidP="00431118">
      <w:pPr>
        <w:suppressAutoHyphens w:val="0"/>
        <w:spacing w:line="360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w............................................................................................................................................................nie będę świadczył/świadczyła usług zdrowotnych w</w:t>
      </w:r>
      <w:r>
        <w:rPr>
          <w:rFonts w:ascii="Tahoma" w:hAnsi="Tahoma" w:cs="Tahoma"/>
          <w:bCs/>
          <w:sz w:val="22"/>
          <w:szCs w:val="22"/>
          <w:lang w:eastAsia="pl-PL"/>
        </w:rPr>
        <w:t xml:space="preserve"> </w:t>
      </w:r>
      <w:r>
        <w:rPr>
          <w:bCs/>
          <w:color w:val="000000"/>
          <w:sz w:val="22"/>
          <w:szCs w:val="22"/>
          <w:lang w:eastAsia="pl-PL"/>
        </w:rPr>
        <w:t>Przychodni POZ przy ul. Weigla 5.</w:t>
      </w:r>
    </w:p>
    <w:p w:rsidR="00431118" w:rsidRDefault="00431118" w:rsidP="00431118">
      <w:pPr>
        <w:suppressAutoHyphens w:val="0"/>
        <w:spacing w:line="480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W zastępstwie świadczeń zdrowotnych udzielać będzie: ............................................................................................................ </w:t>
      </w:r>
    </w:p>
    <w:p w:rsidR="00431118" w:rsidRDefault="00431118" w:rsidP="00431118">
      <w:pPr>
        <w:suppressAutoHyphens w:val="0"/>
        <w:spacing w:line="480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...........................................................................................................</w:t>
      </w:r>
    </w:p>
    <w:p w:rsidR="00431118" w:rsidRDefault="00431118" w:rsidP="00431118">
      <w:pPr>
        <w:suppressAutoHyphens w:val="0"/>
        <w:spacing w:line="480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Przyjmuję zastępstwo: .......................................................................</w:t>
      </w:r>
    </w:p>
    <w:p w:rsidR="00431118" w:rsidRDefault="00431118" w:rsidP="00431118">
      <w:pPr>
        <w:suppressAutoHyphens w:val="0"/>
        <w:spacing w:line="360" w:lineRule="auto"/>
        <w:rPr>
          <w:b/>
          <w:sz w:val="22"/>
          <w:szCs w:val="22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  <w:r>
        <w:rPr>
          <w:rFonts w:ascii="Book Antiqua" w:hAnsi="Book Antiqua"/>
          <w:sz w:val="10"/>
          <w:szCs w:val="10"/>
          <w:lang w:eastAsia="pl-PL"/>
        </w:rPr>
        <w:t xml:space="preserve"> </w:t>
      </w: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  <w:r>
        <w:rPr>
          <w:rFonts w:ascii="Book Antiqua" w:hAnsi="Book Antiqua"/>
          <w:sz w:val="10"/>
          <w:szCs w:val="10"/>
          <w:lang w:eastAsia="pl-PL"/>
        </w:rPr>
        <w:t xml:space="preserve"> ..............………………………………………………………..… .. .................................................................................                                                     …………………………………………………………..</w:t>
      </w:r>
    </w:p>
    <w:p w:rsidR="00431118" w:rsidRDefault="00431118" w:rsidP="00431118">
      <w:pPr>
        <w:suppressAutoHyphens w:val="0"/>
        <w:ind w:left="426"/>
        <w:rPr>
          <w:lang w:eastAsia="pl-PL"/>
        </w:rPr>
      </w:pPr>
      <w:r>
        <w:rPr>
          <w:lang w:eastAsia="pl-PL"/>
        </w:rPr>
        <w:t xml:space="preserve">       Pieczątka i podpis 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   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Pieczątka i podpis          </w:t>
      </w:r>
    </w:p>
    <w:p w:rsidR="00431118" w:rsidRDefault="00431118" w:rsidP="00431118">
      <w:pPr>
        <w:suppressAutoHyphens w:val="0"/>
        <w:ind w:left="426"/>
        <w:rPr>
          <w:lang w:eastAsia="pl-PL"/>
        </w:rPr>
      </w:pPr>
      <w:r>
        <w:rPr>
          <w:lang w:eastAsia="pl-PL"/>
        </w:rPr>
        <w:t>Udzielającego  Zamówienie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     Przyjmującego Zamówienie</w:t>
      </w:r>
    </w:p>
    <w:p w:rsidR="00431118" w:rsidRDefault="00431118" w:rsidP="00431118">
      <w:pPr>
        <w:suppressAutoHyphens w:val="0"/>
        <w:rPr>
          <w:rFonts w:ascii="Book Antiqua" w:hAnsi="Book Antiqua"/>
          <w:lang w:eastAsia="pl-PL"/>
        </w:rPr>
      </w:pPr>
    </w:p>
    <w:p w:rsidR="00E93342" w:rsidRPr="00764F0F" w:rsidRDefault="00E93342" w:rsidP="00E93342">
      <w:pPr>
        <w:rPr>
          <w:sz w:val="24"/>
        </w:rPr>
      </w:pP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AB55C0">
      <w:rPr>
        <w:noProof/>
      </w:rPr>
      <w:t>10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74463BB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13388D"/>
    <w:multiLevelType w:val="hybridMultilevel"/>
    <w:tmpl w:val="73981F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8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8"/>
  </w:num>
  <w:num w:numId="14">
    <w:abstractNumId w:val="29"/>
  </w:num>
  <w:num w:numId="15">
    <w:abstractNumId w:val="25"/>
  </w:num>
  <w:num w:numId="16">
    <w:abstractNumId w:val="26"/>
  </w:num>
  <w:num w:numId="17">
    <w:abstractNumId w:val="17"/>
  </w:num>
  <w:num w:numId="18">
    <w:abstractNumId w:val="14"/>
  </w:num>
  <w:num w:numId="19">
    <w:abstractNumId w:val="23"/>
  </w:num>
  <w:num w:numId="20">
    <w:abstractNumId w:val="16"/>
  </w:num>
  <w:num w:numId="21">
    <w:abstractNumId w:val="22"/>
  </w:num>
  <w:num w:numId="22">
    <w:abstractNumId w:val="27"/>
  </w:num>
  <w:num w:numId="23">
    <w:abstractNumId w:val="30"/>
  </w:num>
  <w:num w:numId="24">
    <w:abstractNumId w:val="24"/>
  </w:num>
  <w:num w:numId="25">
    <w:abstractNumId w:val="18"/>
  </w:num>
  <w:num w:numId="26">
    <w:abstractNumId w:val="19"/>
  </w:num>
  <w:num w:numId="27">
    <w:abstractNumId w:val="20"/>
  </w:num>
  <w:num w:numId="28">
    <w:abstractNumId w:val="13"/>
  </w:num>
  <w:num w:numId="29">
    <w:abstractNumId w:val="21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1118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A6F2D"/>
    <w:rsid w:val="00AB4D46"/>
    <w:rsid w:val="00AB55C0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4ED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2532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2232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4487</Words>
  <Characters>26928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Dorota Frontczak</cp:lastModifiedBy>
  <cp:revision>3</cp:revision>
  <cp:lastPrinted>2026-04-01T12:33:00Z</cp:lastPrinted>
  <dcterms:created xsi:type="dcterms:W3CDTF">2026-03-05T13:43:00Z</dcterms:created>
  <dcterms:modified xsi:type="dcterms:W3CDTF">2026-04-01T12:33:00Z</dcterms:modified>
</cp:coreProperties>
</file>