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="00242FBF">
        <w:rPr>
          <w:b/>
          <w:sz w:val="24"/>
        </w:rPr>
        <w:t>...................</w:t>
      </w:r>
      <w:r w:rsidR="00A503C4">
        <w:rPr>
          <w:b/>
          <w:sz w:val="24"/>
        </w:rPr>
        <w:t>.2026 r.</w:t>
      </w:r>
      <w:r w:rsidRPr="00593BF6">
        <w:rPr>
          <w:b/>
          <w:sz w:val="24"/>
        </w:rPr>
        <w:t xml:space="preserve">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A503C4" w:rsidRPr="00FC3FE6" w:rsidRDefault="00242FBF" w:rsidP="00A503C4">
      <w:pPr>
        <w:jc w:val="both"/>
        <w:rPr>
          <w:sz w:val="24"/>
        </w:rPr>
      </w:pPr>
      <w:r w:rsidRPr="00EA5751">
        <w:rPr>
          <w:sz w:val="24"/>
        </w:rPr>
        <w:t>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Pr="00EA5751" w:rsidRDefault="00BB71EC" w:rsidP="00BB71EC">
      <w:pPr>
        <w:jc w:val="both"/>
        <w:rPr>
          <w:sz w:val="24"/>
        </w:rPr>
      </w:pP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242FBF">
        <w:rPr>
          <w:rFonts w:ascii="Times New Roman" w:hAnsi="Times New Roman" w:cs="Times New Roman"/>
          <w:sz w:val="24"/>
          <w:szCs w:val="24"/>
        </w:rPr>
        <w:t>.....................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242FBF">
        <w:rPr>
          <w:color w:val="000000"/>
          <w:sz w:val="24"/>
          <w:szCs w:val="24"/>
          <w:u w:val="single"/>
        </w:rPr>
        <w:t>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242FBF" w:rsidRDefault="00242FBF" w:rsidP="00242FBF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242FBF" w:rsidRPr="00280C03" w:rsidRDefault="00242FBF" w:rsidP="00242FBF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C51D0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42FBF" w:rsidRPr="00954450" w:rsidRDefault="00242FBF" w:rsidP="00242FBF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 szkolenie specjalizacyjne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</w:t>
      </w:r>
      <w:proofErr w:type="spellStart"/>
      <w:r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CE5E28">
        <w:rPr>
          <w:rFonts w:ascii="Times New Roman" w:eastAsia="Times New Roman" w:hAnsi="Times New Roman" w:cs="Times New Roman"/>
          <w:sz w:val="24"/>
          <w:szCs w:val="24"/>
        </w:rPr>
        <w:t>. zm.)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42FBF" w:rsidRPr="00EA5751" w:rsidRDefault="00242FBF" w:rsidP="00242FBF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 – jeżeli dotyczy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242FBF" w:rsidRPr="00EA5751" w:rsidRDefault="00242FBF" w:rsidP="00242FBF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Szybkiej Ścieżki Onkologicznej (DILO)</w:t>
      </w:r>
      <w:r>
        <w:rPr>
          <w:sz w:val="24"/>
          <w:szCs w:val="24"/>
          <w:lang w:eastAsia="pl-PL"/>
        </w:rPr>
        <w:t xml:space="preserve"> – jeżeli dotyczy</w:t>
      </w:r>
      <w:r w:rsidRPr="00EA5751">
        <w:rPr>
          <w:sz w:val="24"/>
          <w:szCs w:val="24"/>
          <w:lang w:eastAsia="pl-PL"/>
        </w:rPr>
        <w:t>,</w:t>
      </w:r>
    </w:p>
    <w:p w:rsidR="00242FBF" w:rsidRPr="0077431C" w:rsidRDefault="00242FBF" w:rsidP="00242FBF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242FBF" w:rsidRDefault="0080715F" w:rsidP="00242FBF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242FBF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242FBF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242FB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242FBF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242FB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242FBF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242FBF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242FBF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242FB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242FBF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2FBF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42FBF">
        <w:rPr>
          <w:rFonts w:ascii="Times New Roman" w:hAnsi="Times New Roman" w:cs="Times New Roman"/>
          <w:bCs/>
          <w:sz w:val="24"/>
          <w:szCs w:val="24"/>
        </w:rPr>
        <w:t>......</w:t>
      </w:r>
      <w:r w:rsidR="00242FBF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242FBF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242FBF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7B61EC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 xml:space="preserve"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Świadczenia zdrowotne udzielane będą osobiście  przez Przyjmującego zamówienie.</w:t>
      </w:r>
    </w:p>
    <w:p w:rsidR="007B61EC" w:rsidRDefault="007B61E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1A189D" w:rsidRPr="00EA5751" w:rsidRDefault="00A71F18" w:rsidP="001A189D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242FBF">
        <w:rPr>
          <w:b/>
          <w:sz w:val="24"/>
        </w:rPr>
        <w:t>....................</w:t>
      </w:r>
      <w:r w:rsidR="00664539" w:rsidRPr="00664539">
        <w:rPr>
          <w:sz w:val="24"/>
        </w:rPr>
        <w:t>.</w:t>
      </w:r>
    </w:p>
    <w:p w:rsidR="001A189D" w:rsidRPr="00EA5751" w:rsidRDefault="001A189D" w:rsidP="001A189D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242FBF">
        <w:rPr>
          <w:rFonts w:eastAsia="Calibri"/>
          <w:b/>
          <w:color w:val="000000"/>
          <w:sz w:val="24"/>
          <w:szCs w:val="22"/>
        </w:rPr>
        <w:t>................</w:t>
      </w:r>
      <w:r>
        <w:rPr>
          <w:rFonts w:eastAsia="Calibri"/>
          <w:b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1) zobowiązuje się do zapoznania z przepisami dotyczącymi zasad ochrony przetwarzanych p</w:t>
      </w:r>
      <w:r w:rsidR="007B61EC">
        <w:rPr>
          <w:rFonts w:eastAsiaTheme="minorHAnsi"/>
          <w:sz w:val="24"/>
          <w:szCs w:val="24"/>
          <w:lang w:eastAsia="en-US"/>
        </w:rPr>
        <w:t>rzeze niego informacji, w tym d</w:t>
      </w:r>
      <w:r w:rsidRPr="005F1881">
        <w:rPr>
          <w:rFonts w:eastAsiaTheme="minorHAnsi"/>
          <w:sz w:val="24"/>
          <w:szCs w:val="24"/>
          <w:lang w:eastAsia="en-US"/>
        </w:rPr>
        <w:t xml:space="preserve">anych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242FBF" w:rsidRDefault="00242FBF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242FBF" w:rsidRDefault="00242FBF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242FBF">
        <w:rPr>
          <w:b/>
          <w:sz w:val="24"/>
          <w:szCs w:val="24"/>
        </w:rPr>
        <w:t>..............................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242FBF" w:rsidRPr="00660BA2" w:rsidRDefault="00242FBF" w:rsidP="00280C03">
      <w:pPr>
        <w:widowControl w:val="0"/>
        <w:ind w:left="720"/>
        <w:textAlignment w:val="baseline"/>
        <w:rPr>
          <w:rFonts w:eastAsia="SimSun" w:cs="Mangal"/>
          <w:sz w:val="24"/>
          <w:szCs w:val="24"/>
          <w:lang w:bidi="hi-IN"/>
        </w:rPr>
      </w:pP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242FBF" w:rsidRDefault="00242FBF" w:rsidP="00242FBF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......................(Zgodnie z formularzem ofertowym)</w:t>
      </w:r>
    </w:p>
    <w:p w:rsidR="00C51D04" w:rsidRPr="002560C5" w:rsidRDefault="00C51D04" w:rsidP="002560C5">
      <w:pPr>
        <w:numPr>
          <w:ilvl w:val="0"/>
          <w:numId w:val="23"/>
        </w:numPr>
        <w:jc w:val="both"/>
        <w:rPr>
          <w:sz w:val="24"/>
          <w:szCs w:val="24"/>
          <w:lang w:eastAsia="pl-PL"/>
        </w:rPr>
      </w:pPr>
      <w:r w:rsidRPr="002560C5">
        <w:rPr>
          <w:b/>
          <w:sz w:val="24"/>
          <w:szCs w:val="24"/>
          <w:lang w:eastAsia="pl-PL"/>
        </w:rPr>
        <w:t xml:space="preserve">wynagrodzenie dodatkowe </w:t>
      </w:r>
      <w:r w:rsidRPr="002560C5">
        <w:rPr>
          <w:sz w:val="24"/>
          <w:szCs w:val="24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2560C5">
        <w:rPr>
          <w:sz w:val="24"/>
          <w:szCs w:val="24"/>
          <w:lang w:eastAsia="pl-PL"/>
        </w:rPr>
        <w:t>WSzKzP</w:t>
      </w:r>
      <w:proofErr w:type="spellEnd"/>
      <w:r w:rsidRPr="002560C5">
        <w:rPr>
          <w:sz w:val="24"/>
          <w:szCs w:val="24"/>
          <w:lang w:eastAsia="pl-PL"/>
        </w:rPr>
        <w:t xml:space="preserve"> SP ZOZ. </w:t>
      </w:r>
      <w:r w:rsidR="002560C5" w:rsidRPr="002560C5">
        <w:rPr>
          <w:sz w:val="24"/>
          <w:szCs w:val="24"/>
          <w:lang w:eastAsia="pl-PL"/>
        </w:rPr>
        <w:t>Wypłacane po przedłożeniu odrębnej faktury zgodnej ze zbiorczym rozliczeniem kosztów osobowych zatwierdzonym przez Zastępcę Komendanta Szpitala Klinicznego ds. Medycznych 4.WSzKzP SP ZOZ.</w:t>
      </w:r>
    </w:p>
    <w:p w:rsidR="00C51D04" w:rsidRPr="002560C5" w:rsidRDefault="00C51D04" w:rsidP="008D2605">
      <w:pPr>
        <w:ind w:left="851"/>
        <w:jc w:val="both"/>
        <w:rPr>
          <w:i/>
          <w:sz w:val="24"/>
          <w:szCs w:val="24"/>
          <w:lang w:eastAsia="pl-PL"/>
        </w:rPr>
      </w:pPr>
      <w:r w:rsidRPr="002560C5">
        <w:rPr>
          <w:i/>
          <w:sz w:val="24"/>
          <w:szCs w:val="24"/>
          <w:lang w:eastAsia="pl-PL"/>
        </w:rPr>
        <w:t xml:space="preserve">Czas zabiegów nie jest wliczany do czasu przewidzianego na realizację świadczeń zdrowotnych wskazanych w pkt </w:t>
      </w:r>
      <w:r w:rsidR="008D2605" w:rsidRPr="002560C5">
        <w:rPr>
          <w:i/>
          <w:sz w:val="24"/>
          <w:szCs w:val="24"/>
          <w:lang w:eastAsia="pl-PL"/>
        </w:rPr>
        <w:t>......</w:t>
      </w:r>
      <w:r w:rsidRPr="002560C5">
        <w:rPr>
          <w:i/>
          <w:sz w:val="24"/>
          <w:szCs w:val="24"/>
          <w:lang w:eastAsia="pl-PL"/>
        </w:rPr>
        <w:t>.</w:t>
      </w:r>
      <w:r w:rsidR="008D2605" w:rsidRPr="002560C5">
        <w:rPr>
          <w:sz w:val="24"/>
          <w:szCs w:val="24"/>
          <w:lang w:eastAsia="pl-PL"/>
        </w:rPr>
        <w:t xml:space="preserve"> </w:t>
      </w:r>
      <w:r w:rsidR="008D2605" w:rsidRPr="002560C5">
        <w:rPr>
          <w:sz w:val="24"/>
          <w:szCs w:val="24"/>
          <w:lang w:eastAsia="pl-PL"/>
        </w:rPr>
        <w:t>– jeżeli dotyczy,</w:t>
      </w:r>
    </w:p>
    <w:p w:rsidR="00242FBF" w:rsidRPr="00215AC3" w:rsidRDefault="00242FBF" w:rsidP="00242FBF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wynagrodzenie</w:t>
      </w:r>
      <w:r w:rsidR="008D2605">
        <w:rPr>
          <w:b/>
          <w:sz w:val="24"/>
          <w:szCs w:val="24"/>
          <w:lang w:eastAsia="pl-PL"/>
        </w:rPr>
        <w:t xml:space="preserve"> dodatkowe</w:t>
      </w:r>
      <w:r w:rsidRPr="00215AC3">
        <w:rPr>
          <w:b/>
          <w:sz w:val="24"/>
          <w:szCs w:val="24"/>
          <w:lang w:eastAsia="pl-PL"/>
        </w:rPr>
        <w:t xml:space="preserve"> </w:t>
      </w:r>
      <w:r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Pr="00215AC3">
        <w:rPr>
          <w:sz w:val="24"/>
          <w:szCs w:val="24"/>
          <w:lang w:eastAsia="pl-PL"/>
        </w:rPr>
        <w:t>WSzKzP</w:t>
      </w:r>
      <w:proofErr w:type="spellEnd"/>
      <w:r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>
        <w:rPr>
          <w:sz w:val="24"/>
          <w:szCs w:val="24"/>
          <w:lang w:eastAsia="pl-PL"/>
        </w:rPr>
        <w:t xml:space="preserve"> – jeżeli dotyczy,</w:t>
      </w:r>
    </w:p>
    <w:p w:rsidR="00242FBF" w:rsidRPr="001B28C3" w:rsidRDefault="00242FBF" w:rsidP="00242FBF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wynagrodzenie kwartalne</w:t>
      </w:r>
      <w:r w:rsidRPr="00215AC3">
        <w:rPr>
          <w:sz w:val="24"/>
          <w:szCs w:val="24"/>
        </w:rPr>
        <w:t xml:space="preserve"> za udział w DILO (Pakiet Szybkiej Ścieżki Onkologicznej). </w:t>
      </w:r>
      <w:r w:rsidRPr="00215AC3">
        <w:rPr>
          <w:sz w:val="24"/>
          <w:szCs w:val="24"/>
          <w:lang w:eastAsia="pl-PL"/>
        </w:rPr>
        <w:t>Wynagrodzenie w wysokości zgodnej z rozliczeniem zatwierdzonym przez Komendanta 4.WSzKzP SP ZOZ, wypłacane po przedłożeniu odrębnej faktury</w:t>
      </w:r>
      <w:r w:rsidR="006E311C">
        <w:rPr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>– jeżeli dotyczy,</w:t>
      </w:r>
    </w:p>
    <w:p w:rsidR="001B28C3" w:rsidRPr="005F1881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F1881">
        <w:rPr>
          <w:b/>
          <w:sz w:val="24"/>
          <w:szCs w:val="24"/>
        </w:rPr>
        <w:t>wynagrodzenie</w:t>
      </w:r>
      <w:r w:rsidR="00C51D04">
        <w:rPr>
          <w:b/>
          <w:sz w:val="24"/>
          <w:szCs w:val="24"/>
        </w:rPr>
        <w:t xml:space="preserve"> </w:t>
      </w:r>
      <w:r w:rsidR="008D2605">
        <w:rPr>
          <w:b/>
          <w:sz w:val="24"/>
          <w:szCs w:val="24"/>
        </w:rPr>
        <w:t>dodatkowe</w:t>
      </w:r>
      <w:r w:rsidRPr="005F1881">
        <w:rPr>
          <w:sz w:val="24"/>
          <w:szCs w:val="24"/>
        </w:rPr>
        <w:t xml:space="preserve"> </w:t>
      </w:r>
      <w:r w:rsidR="005F1881" w:rsidRPr="005F1881">
        <w:rPr>
          <w:sz w:val="24"/>
          <w:szCs w:val="24"/>
        </w:rPr>
        <w:t>za konsultacje specjalistyczne na rzecz RWKL płatne na podstawie rozliczenia otrzymanego z Wydziału Rozliczania Świadczeń Medycznych</w:t>
      </w:r>
      <w:r w:rsidR="00242FBF">
        <w:rPr>
          <w:sz w:val="24"/>
          <w:szCs w:val="24"/>
        </w:rPr>
        <w:t xml:space="preserve"> – jeżeli dotyczy</w:t>
      </w:r>
      <w:r w:rsidRPr="005F1881">
        <w:rPr>
          <w:rFonts w:eastAsia="Times New Roman"/>
          <w:sz w:val="24"/>
          <w:szCs w:val="24"/>
        </w:rPr>
        <w:t>.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2560C5" w:rsidRDefault="002560C5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 xml:space="preserve">), faktury powinny być wystawiane w formie faktur ustrukturyzowanych- zintegrowanych z 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07365D">
        <w:rPr>
          <w:b/>
          <w:color w:val="auto"/>
          <w:sz w:val="24"/>
          <w:szCs w:val="24"/>
        </w:rPr>
        <w:t>.................................</w:t>
      </w:r>
      <w:r w:rsidR="001A189D">
        <w:rPr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2560C5" w:rsidRDefault="002560C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</w:t>
      </w:r>
      <w:r w:rsidR="00F23C2C">
        <w:rPr>
          <w:sz w:val="24"/>
        </w:rPr>
        <w:t xml:space="preserve">a rzecz ludności i w ramach </w:t>
      </w:r>
      <w:r>
        <w:rPr>
          <w:sz w:val="24"/>
        </w:rPr>
        <w:t>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7365D" w:rsidRDefault="0007365D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7365D">
        <w:rPr>
          <w:b/>
          <w:sz w:val="24"/>
        </w:rPr>
        <w:t>.................</w:t>
      </w:r>
      <w:r w:rsidR="001A189D">
        <w:rPr>
          <w:b/>
          <w:sz w:val="24"/>
        </w:rPr>
        <w:t xml:space="preserve"> </w:t>
      </w:r>
      <w:r w:rsidR="00584374">
        <w:rPr>
          <w:b/>
          <w:sz w:val="24"/>
        </w:rPr>
        <w:t>r.</w:t>
      </w:r>
      <w:r>
        <w:rPr>
          <w:sz w:val="24"/>
        </w:rPr>
        <w:t xml:space="preserve"> do</w:t>
      </w:r>
      <w:r w:rsidR="001A189D">
        <w:rPr>
          <w:sz w:val="24"/>
        </w:rPr>
        <w:t xml:space="preserve"> </w:t>
      </w:r>
      <w:r w:rsidR="0007365D">
        <w:rPr>
          <w:b/>
          <w:sz w:val="24"/>
        </w:rPr>
        <w:t>..................</w:t>
      </w:r>
      <w:r w:rsidR="001A189D">
        <w:rPr>
          <w:sz w:val="24"/>
        </w:rPr>
        <w:t xml:space="preserve"> 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6B0884" w:rsidRDefault="006B0884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2560C5" w:rsidRDefault="002560C5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2560C5" w:rsidRDefault="002560C5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2560C5" w:rsidRDefault="002560C5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2560C5" w:rsidRDefault="002560C5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bookmarkStart w:id="3" w:name="_GoBack"/>
      <w:bookmarkEnd w:id="3"/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>uregulowanych niniejszą umową mają zastosowanie przepisy ustawy 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9781E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BD88BE7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3BA1D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8"/>
  </w:num>
  <w:num w:numId="14">
    <w:abstractNumId w:val="29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30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 w:numId="30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7365D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08E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189D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2FBF"/>
    <w:rsid w:val="0024564A"/>
    <w:rsid w:val="0025168C"/>
    <w:rsid w:val="002560C5"/>
    <w:rsid w:val="00264AD3"/>
    <w:rsid w:val="00266390"/>
    <w:rsid w:val="00267796"/>
    <w:rsid w:val="002707D2"/>
    <w:rsid w:val="002710B2"/>
    <w:rsid w:val="00275A9F"/>
    <w:rsid w:val="002805A5"/>
    <w:rsid w:val="00280C03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A536E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4539"/>
    <w:rsid w:val="00665B8E"/>
    <w:rsid w:val="006717C1"/>
    <w:rsid w:val="0068349B"/>
    <w:rsid w:val="00691FAC"/>
    <w:rsid w:val="006B0884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311C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B61EC"/>
    <w:rsid w:val="007E135B"/>
    <w:rsid w:val="007E1D69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2605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03C4"/>
    <w:rsid w:val="00A51866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16C63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D04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3C2C"/>
    <w:rsid w:val="00F25660"/>
    <w:rsid w:val="00F30504"/>
    <w:rsid w:val="00F355A4"/>
    <w:rsid w:val="00F613FC"/>
    <w:rsid w:val="00F70B68"/>
    <w:rsid w:val="00F82232"/>
    <w:rsid w:val="00F8450B"/>
    <w:rsid w:val="00F85D1C"/>
    <w:rsid w:val="00F86B85"/>
    <w:rsid w:val="00F87D7B"/>
    <w:rsid w:val="00F90EB7"/>
    <w:rsid w:val="00F9209C"/>
    <w:rsid w:val="00F941D9"/>
    <w:rsid w:val="00F9781E"/>
    <w:rsid w:val="00FA6C83"/>
    <w:rsid w:val="00FB2669"/>
    <w:rsid w:val="00FC39CD"/>
    <w:rsid w:val="00FC3FE6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41C2A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9</Pages>
  <Words>4136</Words>
  <Characters>24818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58</cp:revision>
  <cp:lastPrinted>2024-11-27T08:03:00Z</cp:lastPrinted>
  <dcterms:created xsi:type="dcterms:W3CDTF">2024-11-27T07:20:00Z</dcterms:created>
  <dcterms:modified xsi:type="dcterms:W3CDTF">2026-04-01T08:54:00Z</dcterms:modified>
</cp:coreProperties>
</file>