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1BA" w:rsidRDefault="00B971BA" w:rsidP="00BB71EC">
      <w:pPr>
        <w:jc w:val="center"/>
        <w:rPr>
          <w:sz w:val="24"/>
        </w:rPr>
      </w:pPr>
      <w:r>
        <w:rPr>
          <w:sz w:val="24"/>
        </w:rPr>
        <w:t>WZÓR UMOWY LEKARZ</w:t>
      </w:r>
      <w:bookmarkStart w:id="0" w:name="_GoBack"/>
      <w:bookmarkEnd w:id="0"/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8F604C" w:rsidRDefault="008F604C" w:rsidP="008F604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>
        <w:rPr>
          <w:b/>
          <w:sz w:val="24"/>
        </w:rPr>
        <w:t>....................2026 r.</w:t>
      </w:r>
      <w:r w:rsidRPr="00593BF6">
        <w:rPr>
          <w:b/>
          <w:sz w:val="24"/>
        </w:rPr>
        <w:t xml:space="preserve"> </w:t>
      </w:r>
      <w:r w:rsidRPr="00593BF6">
        <w:rPr>
          <w:sz w:val="24"/>
        </w:rPr>
        <w:t>we Wrocławiu pomiędzy 4</w:t>
      </w:r>
      <w:r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 xml:space="preserve">ul. R. Weigla 5 </w:t>
      </w:r>
      <w:r w:rsidRPr="00593BF6">
        <w:rPr>
          <w:sz w:val="24"/>
        </w:rPr>
        <w:t xml:space="preserve">we Wrocławiu reprezentowanym przez Komendanta – </w:t>
      </w:r>
      <w:r>
        <w:rPr>
          <w:sz w:val="24"/>
          <w:szCs w:val="24"/>
        </w:rPr>
        <w:t>gen. bryg. dr. hab. n. med. Wojciecha Tańskiego</w:t>
      </w:r>
      <w:r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>
        <w:rPr>
          <w:sz w:val="24"/>
        </w:rPr>
        <w:t>, „Szpitalem” lub „Administratorem danych”.</w:t>
      </w:r>
    </w:p>
    <w:p w:rsidR="008F604C" w:rsidRPr="00FC3FE6" w:rsidRDefault="008F604C" w:rsidP="008F604C">
      <w:pPr>
        <w:jc w:val="both"/>
        <w:rPr>
          <w:sz w:val="24"/>
        </w:rPr>
      </w:pPr>
      <w:r w:rsidRPr="00EA5751">
        <w:rPr>
          <w:sz w:val="24"/>
        </w:rPr>
        <w:t>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466532" w:rsidRPr="00593BF6" w:rsidRDefault="00466532" w:rsidP="00466532">
      <w:pPr>
        <w:jc w:val="both"/>
        <w:rPr>
          <w:sz w:val="24"/>
        </w:rPr>
      </w:pP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8F604C">
        <w:rPr>
          <w:rFonts w:ascii="Times New Roman" w:hAnsi="Times New Roman" w:cs="Times New Roman"/>
          <w:b/>
          <w:sz w:val="24"/>
          <w:szCs w:val="24"/>
        </w:rPr>
        <w:t>................</w:t>
      </w:r>
      <w:r w:rsidR="00FC39CD" w:rsidRPr="00466532">
        <w:rPr>
          <w:rFonts w:ascii="Times New Roman" w:hAnsi="Times New Roman" w:cs="Times New Roman"/>
          <w:b/>
          <w:sz w:val="24"/>
          <w:szCs w:val="24"/>
        </w:rPr>
        <w:t>/202</w:t>
      </w:r>
      <w:r w:rsidR="005F1881" w:rsidRPr="00466532">
        <w:rPr>
          <w:rFonts w:ascii="Times New Roman" w:hAnsi="Times New Roman" w:cs="Times New Roman"/>
          <w:b/>
          <w:sz w:val="24"/>
          <w:szCs w:val="24"/>
        </w:rPr>
        <w:t>6</w:t>
      </w:r>
      <w:r w:rsidRPr="00466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>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1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1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F604C" w:rsidRPr="00584374" w:rsidRDefault="008F604C" w:rsidP="008F604C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F604C" w:rsidRPr="00954450" w:rsidRDefault="008F604C" w:rsidP="008F604C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F604C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F604C" w:rsidRPr="00280C03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F604C" w:rsidRPr="00954450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 szkolenie specjalizacyjne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Pr="0046653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>Dz. U. z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 xml:space="preserve"> r. poz.</w:t>
      </w:r>
      <w:r>
        <w:rPr>
          <w:rFonts w:ascii="Times New Roman" w:eastAsia="Times New Roman" w:hAnsi="Times New Roman" w:cs="Times New Roman"/>
          <w:sz w:val="24"/>
          <w:szCs w:val="24"/>
        </w:rPr>
        <w:t>37</w:t>
      </w:r>
      <w:r w:rsidRPr="0046653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F604C" w:rsidRPr="00EA5751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F604C" w:rsidRPr="00EA5751" w:rsidRDefault="008F604C" w:rsidP="008F604C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Szybkiej Ścieżki Onkologicznej (DILO)</w:t>
      </w:r>
      <w:r>
        <w:rPr>
          <w:sz w:val="24"/>
          <w:szCs w:val="24"/>
          <w:lang w:eastAsia="pl-PL"/>
        </w:rPr>
        <w:t xml:space="preserve"> – jeżeli dotyczy</w:t>
      </w:r>
      <w:r w:rsidRPr="00EA5751">
        <w:rPr>
          <w:sz w:val="24"/>
          <w:szCs w:val="24"/>
          <w:lang w:eastAsia="pl-PL"/>
        </w:rPr>
        <w:t>,</w:t>
      </w:r>
    </w:p>
    <w:p w:rsidR="008F604C" w:rsidRPr="0077431C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F604C" w:rsidRPr="00AB65B4" w:rsidRDefault="008F604C" w:rsidP="008F604C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8F604C" w:rsidRPr="00242FBF" w:rsidRDefault="008F604C" w:rsidP="008F604C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F604C" w:rsidRDefault="008F604C" w:rsidP="008F604C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 xml:space="preserve"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</w:t>
      </w:r>
    </w:p>
    <w:p w:rsidR="008F604C" w:rsidRPr="00A71F18" w:rsidRDefault="008F604C" w:rsidP="008F604C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Świadczenia zdrowotne udzielane będą osobiście  przez Przyjmującego zamówienie.</w:t>
      </w:r>
    </w:p>
    <w:p w:rsidR="0022716C" w:rsidRPr="00A71F18" w:rsidRDefault="0022716C" w:rsidP="000F71BC">
      <w:pPr>
        <w:ind w:left="340"/>
        <w:jc w:val="both"/>
        <w:rPr>
          <w:rFonts w:eastAsia="Calibri"/>
          <w:color w:val="000000"/>
          <w:sz w:val="24"/>
          <w:szCs w:val="22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2B627D" w:rsidRDefault="002B627D" w:rsidP="0080715F">
      <w:pPr>
        <w:ind w:left="360"/>
        <w:jc w:val="center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1A189D" w:rsidRPr="00FD2C3F" w:rsidRDefault="00A71F18" w:rsidP="001A189D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8F604C">
        <w:rPr>
          <w:b/>
          <w:bCs/>
          <w:color w:val="000000"/>
          <w:sz w:val="24"/>
        </w:rPr>
        <w:t>............................</w:t>
      </w:r>
      <w:r w:rsidR="00664539" w:rsidRPr="00FD2C3F">
        <w:rPr>
          <w:sz w:val="24"/>
        </w:rPr>
        <w:t>.</w:t>
      </w:r>
    </w:p>
    <w:p w:rsidR="001A189D" w:rsidRPr="00FD2C3F" w:rsidRDefault="001A189D" w:rsidP="001A189D">
      <w:pPr>
        <w:numPr>
          <w:ilvl w:val="0"/>
          <w:numId w:val="4"/>
        </w:numPr>
        <w:jc w:val="both"/>
        <w:rPr>
          <w:sz w:val="24"/>
        </w:rPr>
      </w:pPr>
      <w:r w:rsidRPr="00FD2C3F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8F604C">
        <w:rPr>
          <w:rFonts w:eastAsia="Calibri"/>
          <w:b/>
          <w:color w:val="000000"/>
          <w:sz w:val="24"/>
          <w:szCs w:val="22"/>
        </w:rPr>
        <w:t>.................</w:t>
      </w:r>
      <w:r w:rsidR="00FD2C3F" w:rsidRPr="00FD2C3F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1) zobowiązuje się do zapoznania z przepisami dotyczącymi zasad ochrony przetwarzanych p</w:t>
      </w:r>
      <w:r w:rsidR="007B61EC">
        <w:rPr>
          <w:rFonts w:eastAsiaTheme="minorHAnsi"/>
          <w:sz w:val="24"/>
          <w:szCs w:val="24"/>
          <w:lang w:eastAsia="en-US"/>
        </w:rPr>
        <w:t>rzeze niego informacji, w tym d</w:t>
      </w:r>
      <w:r w:rsidRPr="005F1881">
        <w:rPr>
          <w:rFonts w:eastAsiaTheme="minorHAnsi"/>
          <w:sz w:val="24"/>
          <w:szCs w:val="24"/>
          <w:lang w:eastAsia="en-US"/>
        </w:rPr>
        <w:t xml:space="preserve">anych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8F604C" w:rsidRDefault="008F604C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0F71BC" w:rsidRDefault="000F71BC" w:rsidP="009250CB">
      <w:pPr>
        <w:pStyle w:val="Tekstpodstawowy"/>
        <w:jc w:val="center"/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8F604C">
        <w:rPr>
          <w:b/>
          <w:sz w:val="24"/>
          <w:szCs w:val="24"/>
        </w:rPr>
        <w:t>...............................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0F71BC" w:rsidRDefault="000F71BC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0F71BC" w:rsidRDefault="000F71BC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0F71BC" w:rsidRDefault="000F71BC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0F71BC" w:rsidRDefault="000F71B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Default="00C74B5F" w:rsidP="00A11324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0F71BC" w:rsidRPr="00660BA2" w:rsidRDefault="000F71BC" w:rsidP="00A11324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</w:p>
    <w:p w:rsidR="00660BA2" w:rsidRPr="00660BA2" w:rsidRDefault="00660BA2" w:rsidP="00A11324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Default="00660BA2" w:rsidP="00A11324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A11324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8F604C" w:rsidRPr="00215AC3" w:rsidRDefault="008F604C" w:rsidP="008F604C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8F604C" w:rsidRPr="00961743" w:rsidRDefault="008F604C" w:rsidP="008F604C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961743">
        <w:rPr>
          <w:b/>
          <w:sz w:val="24"/>
          <w:szCs w:val="24"/>
        </w:rPr>
        <w:t>......................(Zgodnie z formularzem ofertowym)</w:t>
      </w:r>
    </w:p>
    <w:p w:rsidR="008F604C" w:rsidRPr="00961743" w:rsidRDefault="008F604C" w:rsidP="008F604C">
      <w:pPr>
        <w:numPr>
          <w:ilvl w:val="0"/>
          <w:numId w:val="23"/>
        </w:numPr>
        <w:jc w:val="both"/>
        <w:rPr>
          <w:sz w:val="24"/>
          <w:szCs w:val="24"/>
          <w:lang w:eastAsia="pl-PL"/>
        </w:rPr>
      </w:pPr>
      <w:r w:rsidRPr="00961743">
        <w:rPr>
          <w:b/>
          <w:sz w:val="24"/>
          <w:szCs w:val="24"/>
          <w:lang w:eastAsia="pl-PL"/>
        </w:rPr>
        <w:t xml:space="preserve">wynagrodzenie dodatkowe </w:t>
      </w:r>
      <w:r w:rsidRPr="00961743">
        <w:rPr>
          <w:sz w:val="24"/>
          <w:szCs w:val="24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961743">
        <w:rPr>
          <w:sz w:val="24"/>
          <w:szCs w:val="24"/>
          <w:lang w:eastAsia="pl-PL"/>
        </w:rPr>
        <w:t>WSzKzP</w:t>
      </w:r>
      <w:proofErr w:type="spellEnd"/>
      <w:r w:rsidRPr="00961743">
        <w:rPr>
          <w:sz w:val="24"/>
          <w:szCs w:val="24"/>
          <w:lang w:eastAsia="pl-PL"/>
        </w:rPr>
        <w:t xml:space="preserve"> SP ZOZ. Wypłacane po przedłożeniu odrębnej faktury zgodnej ze zbiorczym rozliczeniem kosztów osobowych zatwierdzonym przez Zastępcę Komendanta Szpitala Klinicznego ds. Medycznych 4.WSzKzP SP ZOZ.</w:t>
      </w:r>
    </w:p>
    <w:p w:rsidR="008F604C" w:rsidRPr="002560C5" w:rsidRDefault="008F604C" w:rsidP="008F604C">
      <w:pPr>
        <w:ind w:left="851"/>
        <w:jc w:val="both"/>
        <w:rPr>
          <w:i/>
          <w:sz w:val="24"/>
          <w:szCs w:val="24"/>
          <w:lang w:eastAsia="pl-PL"/>
        </w:rPr>
      </w:pPr>
      <w:r w:rsidRPr="00961743">
        <w:rPr>
          <w:i/>
          <w:sz w:val="24"/>
          <w:szCs w:val="24"/>
          <w:lang w:eastAsia="pl-PL"/>
        </w:rPr>
        <w:t>Czas zabiegów nie jest wliczany do czasu przewidzianego na realizację świadczeń zdrowotnych wskazanych w pkt .......</w:t>
      </w:r>
      <w:r w:rsidRPr="00961743">
        <w:rPr>
          <w:sz w:val="24"/>
          <w:szCs w:val="24"/>
          <w:lang w:eastAsia="pl-PL"/>
        </w:rPr>
        <w:t xml:space="preserve"> – jeżeli dotyczy,</w:t>
      </w:r>
    </w:p>
    <w:p w:rsidR="008F604C" w:rsidRPr="00215AC3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wynagrodzenie</w:t>
      </w:r>
      <w:r>
        <w:rPr>
          <w:b/>
          <w:sz w:val="24"/>
          <w:szCs w:val="24"/>
          <w:lang w:eastAsia="pl-PL"/>
        </w:rPr>
        <w:t xml:space="preserve"> dodatkowe</w:t>
      </w:r>
      <w:r w:rsidRPr="00215AC3">
        <w:rPr>
          <w:b/>
          <w:sz w:val="24"/>
          <w:szCs w:val="24"/>
          <w:lang w:eastAsia="pl-PL"/>
        </w:rPr>
        <w:t xml:space="preserve"> </w:t>
      </w:r>
      <w:r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Pr="00215AC3">
        <w:rPr>
          <w:sz w:val="24"/>
          <w:szCs w:val="24"/>
          <w:lang w:eastAsia="pl-PL"/>
        </w:rPr>
        <w:t>WSzKzP</w:t>
      </w:r>
      <w:proofErr w:type="spellEnd"/>
      <w:r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>
        <w:rPr>
          <w:sz w:val="24"/>
          <w:szCs w:val="24"/>
          <w:lang w:eastAsia="pl-PL"/>
        </w:rPr>
        <w:t xml:space="preserve"> – jeżeli dotyczy,</w:t>
      </w:r>
    </w:p>
    <w:p w:rsidR="008F604C" w:rsidRPr="001B28C3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wynagrodzenie kwartalne</w:t>
      </w:r>
      <w:r w:rsidRPr="00215AC3">
        <w:rPr>
          <w:sz w:val="24"/>
          <w:szCs w:val="24"/>
        </w:rPr>
        <w:t xml:space="preserve"> za udział w DILO (Pakiet Szybkiej Ścieżki Onkologicznej). </w:t>
      </w:r>
      <w:r w:rsidRPr="00215AC3">
        <w:rPr>
          <w:sz w:val="24"/>
          <w:szCs w:val="24"/>
          <w:lang w:eastAsia="pl-PL"/>
        </w:rPr>
        <w:t>Wynagrodzenie w wysokości zgodnej z rozliczeniem zatwierdzonym przez Komendanta 4.WSzKzP SP ZOZ, wypłacane po przedłożeniu odrębnej faktury</w:t>
      </w:r>
      <w:r>
        <w:rPr>
          <w:sz w:val="24"/>
          <w:szCs w:val="24"/>
          <w:lang w:eastAsia="pl-PL"/>
        </w:rPr>
        <w:t xml:space="preserve"> – jeżeli dotyczy,</w:t>
      </w:r>
    </w:p>
    <w:p w:rsidR="008F604C" w:rsidRPr="005F1881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>
        <w:rPr>
          <w:b/>
          <w:sz w:val="24"/>
          <w:szCs w:val="24"/>
        </w:rPr>
        <w:t xml:space="preserve"> dodatkowe</w:t>
      </w:r>
      <w:r w:rsidRPr="005F1881">
        <w:rPr>
          <w:sz w:val="24"/>
          <w:szCs w:val="24"/>
        </w:rPr>
        <w:t xml:space="preserve"> za konsultacje specjalistyczne na rzecz RWKL płatne na podstawie rozliczenia otrzymanego z Wydziału Rozliczania Świadczeń Medycznych</w:t>
      </w:r>
      <w:r>
        <w:rPr>
          <w:sz w:val="24"/>
          <w:szCs w:val="24"/>
        </w:rPr>
        <w:t xml:space="preserve"> – jeżeli dotyczy</w:t>
      </w:r>
      <w:r w:rsidRPr="005F1881">
        <w:rPr>
          <w:rFonts w:eastAsia="Times New Roman"/>
          <w:sz w:val="24"/>
          <w:szCs w:val="24"/>
        </w:rPr>
        <w:t>.</w:t>
      </w:r>
    </w:p>
    <w:bookmarkEnd w:id="2"/>
    <w:bookmarkEnd w:id="3"/>
    <w:p w:rsidR="008F604C" w:rsidRPr="00215AC3" w:rsidRDefault="008F604C" w:rsidP="008F604C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 wyczerpuje całość zobowiązań finansowych Udzielającego zamówienie względem Przyjmującego zamówienie.</w:t>
      </w:r>
    </w:p>
    <w:p w:rsidR="008F604C" w:rsidRPr="00215AC3" w:rsidRDefault="008F604C" w:rsidP="008F604C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8F604C" w:rsidP="008F604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>
        <w:rPr>
          <w:sz w:val="24"/>
        </w:rPr>
        <w:t>z</w:t>
      </w:r>
      <w:r w:rsidRPr="00215AC3">
        <w:rPr>
          <w:sz w:val="24"/>
        </w:rPr>
        <w:t>amówienie opisanym w § 3</w:t>
      </w:r>
      <w:r>
        <w:rPr>
          <w:sz w:val="24"/>
        </w:rPr>
        <w:t>5</w:t>
      </w:r>
      <w:r w:rsidRPr="00215AC3">
        <w:rPr>
          <w:sz w:val="24"/>
        </w:rPr>
        <w:t xml:space="preserve">. </w:t>
      </w:r>
      <w:r w:rsidR="00646BCC" w:rsidRPr="00215AC3">
        <w:rPr>
          <w:sz w:val="24"/>
        </w:rPr>
        <w:t xml:space="preserve"> </w:t>
      </w:r>
    </w:p>
    <w:p w:rsidR="008F604C" w:rsidRDefault="008F604C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 xml:space="preserve">), faktury powinny być wystawiane w formie faktur ustrukturyzowanych zintegrowanych z 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8F604C">
        <w:rPr>
          <w:b/>
          <w:sz w:val="24"/>
          <w:szCs w:val="24"/>
        </w:rPr>
        <w:t>.............................................................</w:t>
      </w:r>
      <w:r w:rsidR="001A189D">
        <w:rPr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8F604C" w:rsidRDefault="008F604C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</w:t>
      </w:r>
      <w:r w:rsidR="00F23C2C">
        <w:rPr>
          <w:sz w:val="24"/>
        </w:rPr>
        <w:t xml:space="preserve">a rzecz ludności i w ramach </w:t>
      </w:r>
      <w:r>
        <w:rPr>
          <w:sz w:val="24"/>
        </w:rPr>
        <w:t>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7365D" w:rsidRDefault="0007365D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8F604C">
        <w:rPr>
          <w:b/>
          <w:sz w:val="24"/>
        </w:rPr>
        <w:t>...................</w:t>
      </w:r>
      <w:r w:rsidR="001A189D">
        <w:rPr>
          <w:b/>
          <w:sz w:val="24"/>
        </w:rPr>
        <w:t xml:space="preserve"> </w:t>
      </w:r>
      <w:r w:rsidR="00584374">
        <w:rPr>
          <w:b/>
          <w:sz w:val="24"/>
        </w:rPr>
        <w:t>r.</w:t>
      </w:r>
      <w:r>
        <w:rPr>
          <w:sz w:val="24"/>
        </w:rPr>
        <w:t xml:space="preserve"> do</w:t>
      </w:r>
      <w:r w:rsidR="001A189D">
        <w:rPr>
          <w:sz w:val="24"/>
        </w:rPr>
        <w:t xml:space="preserve"> </w:t>
      </w:r>
      <w:r w:rsidR="008F604C">
        <w:rPr>
          <w:b/>
          <w:sz w:val="24"/>
        </w:rPr>
        <w:t>.........................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6B0884" w:rsidRDefault="006B0884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B627D" w:rsidRDefault="002B627D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2560C5" w:rsidRDefault="002560C5" w:rsidP="009250CB">
      <w:pPr>
        <w:jc w:val="center"/>
        <w:rPr>
          <w:sz w:val="24"/>
        </w:rPr>
      </w:pPr>
    </w:p>
    <w:p w:rsidR="00466532" w:rsidRDefault="0046653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2560C5" w:rsidRDefault="002560C5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560C5" w:rsidRDefault="002560C5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8F604C" w:rsidRDefault="008F604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8F604C" w:rsidRDefault="008F604C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>uregulowanych niniejszą umową mają zastosowanie przepisy ustawy 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sectPr w:rsidR="00B63ADD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B971BA">
      <w:rPr>
        <w:noProof/>
      </w:rPr>
      <w:t>8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BD88BE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05032"/>
    <w:multiLevelType w:val="multilevel"/>
    <w:tmpl w:val="CA02668C"/>
    <w:lvl w:ilvl="0">
      <w:start w:val="1"/>
      <w:numFmt w:val="decimal"/>
      <w:lvlText w:val="%1."/>
      <w:lvlJc w:val="right"/>
      <w:pPr>
        <w:ind w:left="644" w:hanging="360"/>
      </w:pPr>
    </w:lvl>
    <w:lvl w:ilvl="1">
      <w:start w:val="1"/>
      <w:numFmt w:val="decimal"/>
      <w:lvlText w:val="%2)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529F4"/>
    <w:multiLevelType w:val="hybridMultilevel"/>
    <w:tmpl w:val="7B5E4C22"/>
    <w:lvl w:ilvl="0" w:tplc="D6CAB9C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2D65A7"/>
    <w:multiLevelType w:val="hybridMultilevel"/>
    <w:tmpl w:val="E92CF482"/>
    <w:lvl w:ilvl="0" w:tplc="FEB64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DEB1360"/>
    <w:multiLevelType w:val="hybridMultilevel"/>
    <w:tmpl w:val="4C0C0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142D02"/>
    <w:multiLevelType w:val="multilevel"/>
    <w:tmpl w:val="3F142D0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0" w15:restartNumberingAfterBreak="0">
    <w:nsid w:val="4D015479"/>
    <w:multiLevelType w:val="multilevel"/>
    <w:tmpl w:val="EF145D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4" w15:restartNumberingAfterBreak="0">
    <w:nsid w:val="63BA1D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F455AC4"/>
    <w:multiLevelType w:val="hybridMultilevel"/>
    <w:tmpl w:val="6AE2F1DE"/>
    <w:lvl w:ilvl="0" w:tplc="93103C84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35"/>
  </w:num>
  <w:num w:numId="14">
    <w:abstractNumId w:val="36"/>
  </w:num>
  <w:num w:numId="15">
    <w:abstractNumId w:val="31"/>
  </w:num>
  <w:num w:numId="16">
    <w:abstractNumId w:val="32"/>
  </w:num>
  <w:num w:numId="17">
    <w:abstractNumId w:val="18"/>
  </w:num>
  <w:num w:numId="18">
    <w:abstractNumId w:val="15"/>
  </w:num>
  <w:num w:numId="19">
    <w:abstractNumId w:val="26"/>
  </w:num>
  <w:num w:numId="20">
    <w:abstractNumId w:val="17"/>
  </w:num>
  <w:num w:numId="21">
    <w:abstractNumId w:val="24"/>
  </w:num>
  <w:num w:numId="22">
    <w:abstractNumId w:val="33"/>
  </w:num>
  <w:num w:numId="23">
    <w:abstractNumId w:val="37"/>
  </w:num>
  <w:num w:numId="24">
    <w:abstractNumId w:val="27"/>
  </w:num>
  <w:num w:numId="25">
    <w:abstractNumId w:val="19"/>
  </w:num>
  <w:num w:numId="26">
    <w:abstractNumId w:val="20"/>
  </w:num>
  <w:num w:numId="27">
    <w:abstractNumId w:val="21"/>
  </w:num>
  <w:num w:numId="28">
    <w:abstractNumId w:val="14"/>
  </w:num>
  <w:num w:numId="29">
    <w:abstractNumId w:val="23"/>
  </w:num>
  <w:num w:numId="30">
    <w:abstractNumId w:val="34"/>
  </w:num>
  <w:num w:numId="31">
    <w:abstractNumId w:val="28"/>
  </w:num>
  <w:num w:numId="32">
    <w:abstractNumId w:val="13"/>
  </w:num>
  <w:num w:numId="33">
    <w:abstractNumId w:val="30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16"/>
  </w:num>
  <w:num w:numId="37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7365D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D7560"/>
    <w:rsid w:val="000E7353"/>
    <w:rsid w:val="000F64AC"/>
    <w:rsid w:val="000F71BC"/>
    <w:rsid w:val="001008EC"/>
    <w:rsid w:val="00103B47"/>
    <w:rsid w:val="00112977"/>
    <w:rsid w:val="001142BC"/>
    <w:rsid w:val="00122DEC"/>
    <w:rsid w:val="00142F5C"/>
    <w:rsid w:val="00143884"/>
    <w:rsid w:val="00145EFD"/>
    <w:rsid w:val="0015036B"/>
    <w:rsid w:val="00157974"/>
    <w:rsid w:val="00160589"/>
    <w:rsid w:val="0018036F"/>
    <w:rsid w:val="00186972"/>
    <w:rsid w:val="0019055A"/>
    <w:rsid w:val="00192F3C"/>
    <w:rsid w:val="001A189D"/>
    <w:rsid w:val="001A4584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2FBF"/>
    <w:rsid w:val="0024564A"/>
    <w:rsid w:val="00245898"/>
    <w:rsid w:val="0025168C"/>
    <w:rsid w:val="002560C5"/>
    <w:rsid w:val="00264AD3"/>
    <w:rsid w:val="00266390"/>
    <w:rsid w:val="00267796"/>
    <w:rsid w:val="002707D2"/>
    <w:rsid w:val="002710B2"/>
    <w:rsid w:val="00275A9F"/>
    <w:rsid w:val="002805A5"/>
    <w:rsid w:val="00280C03"/>
    <w:rsid w:val="002840AB"/>
    <w:rsid w:val="00291603"/>
    <w:rsid w:val="00295B1F"/>
    <w:rsid w:val="002A186A"/>
    <w:rsid w:val="002A3D67"/>
    <w:rsid w:val="002B5D21"/>
    <w:rsid w:val="002B627D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532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A536E"/>
    <w:rsid w:val="004B3C9C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C415D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4539"/>
    <w:rsid w:val="00665B8E"/>
    <w:rsid w:val="006717C1"/>
    <w:rsid w:val="0068349B"/>
    <w:rsid w:val="00691FAC"/>
    <w:rsid w:val="006B0884"/>
    <w:rsid w:val="006B11C8"/>
    <w:rsid w:val="006B33DF"/>
    <w:rsid w:val="006B42A0"/>
    <w:rsid w:val="006B4DB1"/>
    <w:rsid w:val="006B6CE7"/>
    <w:rsid w:val="006B7882"/>
    <w:rsid w:val="006C0C7D"/>
    <w:rsid w:val="006C0FB0"/>
    <w:rsid w:val="006C622F"/>
    <w:rsid w:val="006D5CB8"/>
    <w:rsid w:val="006E2B3C"/>
    <w:rsid w:val="006E311C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B61EC"/>
    <w:rsid w:val="007E135B"/>
    <w:rsid w:val="007E1D69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2605"/>
    <w:rsid w:val="008D5CF2"/>
    <w:rsid w:val="008F40DE"/>
    <w:rsid w:val="008F604C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61743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11324"/>
    <w:rsid w:val="00A21931"/>
    <w:rsid w:val="00A22220"/>
    <w:rsid w:val="00A32223"/>
    <w:rsid w:val="00A35B39"/>
    <w:rsid w:val="00A47E73"/>
    <w:rsid w:val="00A503C4"/>
    <w:rsid w:val="00A51866"/>
    <w:rsid w:val="00A54B4F"/>
    <w:rsid w:val="00A627FA"/>
    <w:rsid w:val="00A62CE9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16C63"/>
    <w:rsid w:val="00B313BA"/>
    <w:rsid w:val="00B3445D"/>
    <w:rsid w:val="00B44B13"/>
    <w:rsid w:val="00B4732E"/>
    <w:rsid w:val="00B53539"/>
    <w:rsid w:val="00B561A4"/>
    <w:rsid w:val="00B61955"/>
    <w:rsid w:val="00B63ADD"/>
    <w:rsid w:val="00B64D30"/>
    <w:rsid w:val="00B7436F"/>
    <w:rsid w:val="00B81494"/>
    <w:rsid w:val="00B91756"/>
    <w:rsid w:val="00B93E35"/>
    <w:rsid w:val="00B95043"/>
    <w:rsid w:val="00B971BA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D04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0D68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1601"/>
    <w:rsid w:val="00EC7615"/>
    <w:rsid w:val="00ED282B"/>
    <w:rsid w:val="00EE0F35"/>
    <w:rsid w:val="00EE3908"/>
    <w:rsid w:val="00EF5859"/>
    <w:rsid w:val="00F068C0"/>
    <w:rsid w:val="00F17ACB"/>
    <w:rsid w:val="00F23C2C"/>
    <w:rsid w:val="00F25660"/>
    <w:rsid w:val="00F30504"/>
    <w:rsid w:val="00F355A4"/>
    <w:rsid w:val="00F613FC"/>
    <w:rsid w:val="00F70B68"/>
    <w:rsid w:val="00F7259B"/>
    <w:rsid w:val="00F82232"/>
    <w:rsid w:val="00F8450B"/>
    <w:rsid w:val="00F85D1C"/>
    <w:rsid w:val="00F86B85"/>
    <w:rsid w:val="00F87D7B"/>
    <w:rsid w:val="00F90EB7"/>
    <w:rsid w:val="00F9209C"/>
    <w:rsid w:val="00F941D9"/>
    <w:rsid w:val="00F9781E"/>
    <w:rsid w:val="00FA6C83"/>
    <w:rsid w:val="00FB2669"/>
    <w:rsid w:val="00FC39CD"/>
    <w:rsid w:val="00FC3FE6"/>
    <w:rsid w:val="00FD2C3F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E45A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4144</Words>
  <Characters>24870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7</cp:revision>
  <cp:lastPrinted>2026-04-23T11:32:00Z</cp:lastPrinted>
  <dcterms:created xsi:type="dcterms:W3CDTF">2026-04-21T10:24:00Z</dcterms:created>
  <dcterms:modified xsi:type="dcterms:W3CDTF">2026-05-07T08:48:00Z</dcterms:modified>
</cp:coreProperties>
</file>