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FADD7FF" w14:textId="724A5363" w:rsidR="00390F3B" w:rsidRPr="002C3529" w:rsidRDefault="00546333" w:rsidP="002C3529">
      <w:pPr>
        <w:jc w:val="center"/>
        <w:rPr>
          <w:rFonts w:ascii="Times New Roman" w:eastAsia="Times New Roman" w:hAnsi="Times New Roman" w:cs="Times New Roman"/>
          <w:sz w:val="24"/>
          <w:szCs w:val="20"/>
          <w:lang w:eastAsia="zh-CN"/>
        </w:rPr>
      </w:pPr>
      <w:r w:rsidRPr="00546333">
        <w:rPr>
          <w:rFonts w:ascii="Times New Roman" w:eastAsia="Times New Roman" w:hAnsi="Times New Roman" w:cs="Times New Roman"/>
          <w:sz w:val="24"/>
          <w:szCs w:val="20"/>
          <w:lang w:eastAsia="zh-CN"/>
        </w:rPr>
        <w:t xml:space="preserve">/WZÓR </w:t>
      </w:r>
      <w:r w:rsidR="007E4B66">
        <w:rPr>
          <w:rFonts w:ascii="Times New Roman" w:eastAsia="Times New Roman" w:hAnsi="Times New Roman" w:cs="Times New Roman"/>
          <w:sz w:val="24"/>
          <w:szCs w:val="20"/>
          <w:lang w:eastAsia="zh-CN"/>
        </w:rPr>
        <w:t>LEKARZ</w:t>
      </w:r>
      <w:r w:rsidRPr="00546333">
        <w:rPr>
          <w:rFonts w:ascii="Times New Roman" w:eastAsia="Times New Roman" w:hAnsi="Times New Roman" w:cs="Times New Roman"/>
          <w:sz w:val="24"/>
          <w:szCs w:val="20"/>
          <w:lang w:eastAsia="zh-CN"/>
        </w:rPr>
        <w:t>/</w:t>
      </w:r>
      <w:r>
        <w:rPr>
          <w:rFonts w:ascii="Times New Roman" w:eastAsia="Times New Roman" w:hAnsi="Times New Roman" w:cs="Times New Roman"/>
          <w:sz w:val="24"/>
          <w:szCs w:val="20"/>
          <w:lang w:eastAsia="zh-CN"/>
        </w:rPr>
        <w:br/>
      </w:r>
      <w:r w:rsidR="0005203F">
        <w:rPr>
          <w:rFonts w:ascii="Times New Roman" w:eastAsia="Times New Roman" w:hAnsi="Times New Roman" w:cs="Times New Roman"/>
          <w:sz w:val="24"/>
          <w:szCs w:val="20"/>
          <w:lang w:eastAsia="zh-CN"/>
        </w:rPr>
        <w:t>UMOWA ZLECENIE Nr …..../</w:t>
      </w:r>
      <w:r>
        <w:rPr>
          <w:rFonts w:ascii="Times New Roman" w:eastAsia="Times New Roman" w:hAnsi="Times New Roman" w:cs="Times New Roman"/>
          <w:sz w:val="24"/>
          <w:szCs w:val="20"/>
          <w:lang w:eastAsia="zh-CN"/>
        </w:rPr>
        <w:t>K/</w:t>
      </w:r>
      <w:r w:rsidR="00390F3B" w:rsidRPr="00390F3B">
        <w:rPr>
          <w:rFonts w:ascii="Times New Roman" w:eastAsia="Times New Roman" w:hAnsi="Times New Roman" w:cs="Times New Roman"/>
          <w:sz w:val="24"/>
          <w:szCs w:val="20"/>
          <w:lang w:eastAsia="zh-CN"/>
        </w:rPr>
        <w:t>202</w:t>
      </w:r>
      <w:r>
        <w:rPr>
          <w:rFonts w:ascii="Times New Roman" w:eastAsia="Times New Roman" w:hAnsi="Times New Roman" w:cs="Times New Roman"/>
          <w:sz w:val="24"/>
          <w:szCs w:val="20"/>
          <w:lang w:eastAsia="zh-CN"/>
        </w:rPr>
        <w:t>6</w:t>
      </w:r>
      <w:r w:rsidR="002C3529">
        <w:rPr>
          <w:rFonts w:ascii="Times New Roman" w:eastAsia="Times New Roman" w:hAnsi="Times New Roman" w:cs="Times New Roman"/>
          <w:sz w:val="24"/>
          <w:szCs w:val="20"/>
          <w:lang w:eastAsia="zh-CN"/>
        </w:rPr>
        <w:br/>
      </w:r>
      <w:r w:rsidR="00390F3B" w:rsidRPr="00546333">
        <w:rPr>
          <w:rFonts w:ascii="Times New Roman" w:eastAsia="Times New Roman" w:hAnsi="Times New Roman" w:cs="Times New Roman"/>
          <w:lang w:eastAsia="zh-CN"/>
        </w:rPr>
        <w:t xml:space="preserve">do wniosku nr </w:t>
      </w:r>
      <w:r>
        <w:rPr>
          <w:rFonts w:ascii="Times New Roman" w:eastAsia="Times New Roman" w:hAnsi="Times New Roman" w:cs="Times New Roman"/>
          <w:lang w:eastAsia="zh-CN"/>
        </w:rPr>
        <w:t>….</w:t>
      </w:r>
      <w:r w:rsidR="00E51912" w:rsidRPr="00546333">
        <w:rPr>
          <w:rFonts w:ascii="Times New Roman" w:eastAsia="Times New Roman" w:hAnsi="Times New Roman" w:cs="Times New Roman"/>
          <w:lang w:eastAsia="zh-CN"/>
        </w:rPr>
        <w:t>/</w:t>
      </w:r>
      <w:r>
        <w:rPr>
          <w:rFonts w:ascii="Times New Roman" w:eastAsia="Times New Roman" w:hAnsi="Times New Roman" w:cs="Times New Roman"/>
          <w:lang w:eastAsia="zh-CN"/>
        </w:rPr>
        <w:t>….</w:t>
      </w:r>
      <w:r w:rsidR="00390F3B" w:rsidRPr="00546333">
        <w:rPr>
          <w:rFonts w:ascii="Times New Roman" w:eastAsia="Times New Roman" w:hAnsi="Times New Roman" w:cs="Times New Roman"/>
          <w:lang w:eastAsia="zh-CN"/>
        </w:rPr>
        <w:t>/202</w:t>
      </w:r>
      <w:r>
        <w:rPr>
          <w:rFonts w:ascii="Times New Roman" w:eastAsia="Times New Roman" w:hAnsi="Times New Roman" w:cs="Times New Roman"/>
          <w:lang w:eastAsia="zh-CN"/>
        </w:rPr>
        <w:t>6</w:t>
      </w:r>
    </w:p>
    <w:p w14:paraId="3B44187B" w14:textId="77777777" w:rsidR="00390F3B" w:rsidRPr="00390F3B" w:rsidRDefault="00390F3B" w:rsidP="00390F3B">
      <w:pPr>
        <w:suppressAutoHyphens/>
        <w:spacing w:after="0" w:line="240" w:lineRule="auto"/>
        <w:rPr>
          <w:rFonts w:ascii="Times New Roman" w:eastAsia="Times New Roman" w:hAnsi="Times New Roman" w:cs="Times New Roman"/>
          <w:sz w:val="28"/>
          <w:szCs w:val="20"/>
          <w:lang w:eastAsia="zh-CN"/>
        </w:rPr>
      </w:pPr>
    </w:p>
    <w:p w14:paraId="3E6C09C7" w14:textId="235127B9" w:rsidR="00390F3B" w:rsidRPr="00390F3B" w:rsidRDefault="00390F3B" w:rsidP="00390F3B">
      <w:pPr>
        <w:suppressAutoHyphens/>
        <w:spacing w:after="0" w:line="240" w:lineRule="auto"/>
        <w:jc w:val="both"/>
        <w:rPr>
          <w:rFonts w:ascii="Times New Roman" w:eastAsia="Times New Roman" w:hAnsi="Times New Roman" w:cs="Times New Roman"/>
          <w:sz w:val="24"/>
          <w:szCs w:val="20"/>
          <w:lang w:eastAsia="zh-CN"/>
        </w:rPr>
      </w:pPr>
      <w:r w:rsidRPr="00390F3B">
        <w:rPr>
          <w:rFonts w:ascii="Times New Roman" w:eastAsia="Times New Roman" w:hAnsi="Times New Roman" w:cs="Times New Roman"/>
          <w:sz w:val="24"/>
          <w:szCs w:val="20"/>
          <w:lang w:eastAsia="zh-CN"/>
        </w:rPr>
        <w:t xml:space="preserve">Zawarta w </w:t>
      </w:r>
      <w:r w:rsidRPr="00CD3F9C">
        <w:rPr>
          <w:rFonts w:ascii="Times New Roman" w:eastAsia="Times New Roman" w:hAnsi="Times New Roman" w:cs="Times New Roman"/>
          <w:sz w:val="24"/>
          <w:szCs w:val="20"/>
          <w:lang w:eastAsia="zh-CN"/>
        </w:rPr>
        <w:t xml:space="preserve">dniu </w:t>
      </w:r>
      <w:r w:rsidR="00546333">
        <w:rPr>
          <w:b/>
          <w:sz w:val="24"/>
        </w:rPr>
        <w:t>………………..</w:t>
      </w:r>
      <w:r w:rsidRPr="00CD3F9C">
        <w:rPr>
          <w:rFonts w:ascii="Times New Roman" w:eastAsia="Times New Roman" w:hAnsi="Times New Roman" w:cs="Times New Roman"/>
          <w:b/>
          <w:sz w:val="24"/>
          <w:szCs w:val="20"/>
          <w:lang w:eastAsia="zh-CN"/>
        </w:rPr>
        <w:t>r.</w:t>
      </w:r>
      <w:r w:rsidRPr="00390F3B">
        <w:rPr>
          <w:rFonts w:ascii="Times New Roman" w:eastAsia="Times New Roman" w:hAnsi="Times New Roman" w:cs="Times New Roman"/>
          <w:b/>
          <w:sz w:val="24"/>
          <w:szCs w:val="20"/>
          <w:lang w:eastAsia="zh-CN"/>
        </w:rPr>
        <w:t xml:space="preserve"> </w:t>
      </w:r>
      <w:r w:rsidRPr="00390F3B">
        <w:rPr>
          <w:rFonts w:ascii="Times New Roman" w:eastAsia="Times New Roman" w:hAnsi="Times New Roman" w:cs="Times New Roman"/>
          <w:sz w:val="24"/>
          <w:szCs w:val="20"/>
          <w:lang w:eastAsia="zh-CN"/>
        </w:rPr>
        <w:t xml:space="preserve">we Wrocławiu </w:t>
      </w:r>
      <w:r w:rsidRPr="00390F3B">
        <w:rPr>
          <w:rFonts w:ascii="Times New Roman" w:eastAsia="Times New Roman" w:hAnsi="Times New Roman" w:cs="Times New Roman"/>
          <w:b/>
          <w:sz w:val="24"/>
          <w:szCs w:val="20"/>
          <w:lang w:eastAsia="zh-CN"/>
        </w:rPr>
        <w:t xml:space="preserve">pomiędzy 4 Wojskowym Szpitalem Klinicznym z Polikliniką Samodzielnym Publicznym Zakładem Opieki Zdrowotnej </w:t>
      </w:r>
      <w:r w:rsidRPr="00390F3B">
        <w:rPr>
          <w:rFonts w:ascii="Times New Roman" w:eastAsia="Times New Roman" w:hAnsi="Times New Roman" w:cs="Times New Roman"/>
          <w:sz w:val="24"/>
          <w:szCs w:val="24"/>
          <w:lang w:eastAsia="zh-CN"/>
        </w:rPr>
        <w:t xml:space="preserve">ul. </w:t>
      </w:r>
      <w:proofErr w:type="spellStart"/>
      <w:r w:rsidRPr="00390F3B">
        <w:rPr>
          <w:rFonts w:ascii="Times New Roman" w:eastAsia="Times New Roman" w:hAnsi="Times New Roman" w:cs="Times New Roman"/>
          <w:sz w:val="24"/>
          <w:szCs w:val="24"/>
          <w:lang w:eastAsia="zh-CN"/>
        </w:rPr>
        <w:t>R.Weigla</w:t>
      </w:r>
      <w:proofErr w:type="spellEnd"/>
      <w:r w:rsidRPr="00390F3B">
        <w:rPr>
          <w:rFonts w:ascii="Times New Roman" w:eastAsia="Times New Roman" w:hAnsi="Times New Roman" w:cs="Times New Roman"/>
          <w:sz w:val="24"/>
          <w:szCs w:val="24"/>
          <w:lang w:eastAsia="zh-CN"/>
        </w:rPr>
        <w:t xml:space="preserve"> 5  </w:t>
      </w:r>
      <w:r w:rsidRPr="00390F3B">
        <w:rPr>
          <w:rFonts w:ascii="Times New Roman" w:eastAsia="Times New Roman" w:hAnsi="Times New Roman" w:cs="Times New Roman"/>
          <w:b/>
          <w:sz w:val="24"/>
          <w:szCs w:val="20"/>
          <w:lang w:eastAsia="zh-CN"/>
        </w:rPr>
        <w:t>we</w:t>
      </w:r>
      <w:r w:rsidR="006153A7">
        <w:rPr>
          <w:rFonts w:ascii="Times New Roman" w:eastAsia="Times New Roman" w:hAnsi="Times New Roman" w:cs="Times New Roman"/>
          <w:b/>
          <w:sz w:val="24"/>
          <w:szCs w:val="20"/>
          <w:lang w:eastAsia="zh-CN"/>
        </w:rPr>
        <w:t> </w:t>
      </w:r>
      <w:r w:rsidRPr="00390F3B">
        <w:rPr>
          <w:rFonts w:ascii="Times New Roman" w:eastAsia="Times New Roman" w:hAnsi="Times New Roman" w:cs="Times New Roman"/>
          <w:b/>
          <w:sz w:val="24"/>
          <w:szCs w:val="20"/>
          <w:lang w:eastAsia="zh-CN"/>
        </w:rPr>
        <w:t xml:space="preserve">Wrocławiu </w:t>
      </w:r>
      <w:r w:rsidRPr="00390F3B">
        <w:rPr>
          <w:rFonts w:ascii="Times New Roman" w:eastAsia="Times New Roman" w:hAnsi="Times New Roman" w:cs="Times New Roman"/>
          <w:sz w:val="24"/>
          <w:szCs w:val="20"/>
          <w:lang w:eastAsia="zh-CN"/>
        </w:rPr>
        <w:t xml:space="preserve">reprezentowanym przez Komendanta – </w:t>
      </w:r>
      <w:r w:rsidRPr="00390F3B">
        <w:rPr>
          <w:rFonts w:ascii="Times New Roman" w:eastAsia="Times New Roman" w:hAnsi="Times New Roman" w:cs="Times New Roman"/>
          <w:sz w:val="24"/>
          <w:szCs w:val="24"/>
          <w:lang w:eastAsia="zh-CN"/>
        </w:rPr>
        <w:t>gen. bryg. dr. hab. n. med. Wojciecha Tańskiego</w:t>
      </w:r>
      <w:r w:rsidRPr="00390F3B">
        <w:rPr>
          <w:rFonts w:ascii="Times New Roman" w:eastAsia="Times New Roman" w:hAnsi="Times New Roman" w:cs="Times New Roman"/>
          <w:sz w:val="24"/>
          <w:szCs w:val="20"/>
          <w:lang w:eastAsia="zh-CN"/>
        </w:rPr>
        <w:t xml:space="preserve">  zwanego dalej „</w:t>
      </w:r>
      <w:r w:rsidR="00171AE4">
        <w:rPr>
          <w:rFonts w:ascii="Times New Roman" w:eastAsia="Times New Roman" w:hAnsi="Times New Roman" w:cs="Times New Roman"/>
          <w:sz w:val="24"/>
          <w:szCs w:val="20"/>
          <w:lang w:eastAsia="zh-CN"/>
        </w:rPr>
        <w:t>Zleceniodawcą</w:t>
      </w:r>
      <w:r w:rsidRPr="00390F3B">
        <w:rPr>
          <w:rFonts w:ascii="Times New Roman" w:eastAsia="Times New Roman" w:hAnsi="Times New Roman" w:cs="Times New Roman"/>
          <w:sz w:val="24"/>
          <w:szCs w:val="20"/>
          <w:lang w:eastAsia="zh-CN"/>
        </w:rPr>
        <w:t>”</w:t>
      </w:r>
      <w:r w:rsidR="00B01168">
        <w:rPr>
          <w:rFonts w:ascii="Times New Roman" w:eastAsia="Times New Roman" w:hAnsi="Times New Roman" w:cs="Times New Roman"/>
          <w:sz w:val="24"/>
          <w:szCs w:val="20"/>
          <w:lang w:eastAsia="zh-CN"/>
        </w:rPr>
        <w:t>,</w:t>
      </w:r>
      <w:r w:rsidR="00663E00">
        <w:rPr>
          <w:rFonts w:ascii="Times New Roman" w:eastAsia="Times New Roman" w:hAnsi="Times New Roman" w:cs="Times New Roman"/>
          <w:sz w:val="24"/>
          <w:szCs w:val="20"/>
          <w:lang w:eastAsia="zh-CN"/>
        </w:rPr>
        <w:t xml:space="preserve"> „Szpitalem”</w:t>
      </w:r>
      <w:r w:rsidR="00B01168">
        <w:rPr>
          <w:rFonts w:ascii="Times New Roman" w:eastAsia="Times New Roman" w:hAnsi="Times New Roman" w:cs="Times New Roman"/>
          <w:sz w:val="24"/>
          <w:szCs w:val="20"/>
          <w:lang w:eastAsia="zh-CN"/>
        </w:rPr>
        <w:t xml:space="preserve"> lub </w:t>
      </w:r>
      <w:r w:rsidR="00F94751">
        <w:rPr>
          <w:rFonts w:ascii="Times New Roman" w:eastAsia="Times New Roman" w:hAnsi="Times New Roman" w:cs="Times New Roman"/>
          <w:sz w:val="24"/>
          <w:szCs w:val="20"/>
          <w:lang w:eastAsia="zh-CN"/>
        </w:rPr>
        <w:t>„</w:t>
      </w:r>
      <w:r w:rsidR="00B01168">
        <w:rPr>
          <w:rFonts w:ascii="Times New Roman" w:eastAsia="Times New Roman" w:hAnsi="Times New Roman" w:cs="Times New Roman"/>
          <w:sz w:val="24"/>
          <w:szCs w:val="20"/>
          <w:lang w:eastAsia="zh-CN"/>
        </w:rPr>
        <w:t>Administratorem danych”</w:t>
      </w:r>
    </w:p>
    <w:p w14:paraId="51BFE66B" w14:textId="7474F127" w:rsidR="00390F3B" w:rsidRPr="00390F3B" w:rsidRDefault="00390F3B" w:rsidP="00390F3B">
      <w:pPr>
        <w:suppressAutoHyphens/>
        <w:spacing w:after="0" w:line="240" w:lineRule="auto"/>
        <w:jc w:val="both"/>
        <w:rPr>
          <w:rFonts w:ascii="Times New Roman" w:eastAsia="Times New Roman" w:hAnsi="Times New Roman" w:cs="Times New Roman"/>
          <w:sz w:val="24"/>
          <w:szCs w:val="20"/>
          <w:lang w:eastAsia="zh-CN"/>
        </w:rPr>
      </w:pPr>
      <w:r w:rsidRPr="00390F3B">
        <w:rPr>
          <w:rFonts w:ascii="Times New Roman" w:eastAsia="Times New Roman" w:hAnsi="Times New Roman" w:cs="Times New Roman"/>
          <w:sz w:val="24"/>
          <w:szCs w:val="20"/>
          <w:lang w:eastAsia="zh-CN"/>
        </w:rPr>
        <w:t xml:space="preserve">a </w:t>
      </w:r>
      <w:r w:rsidR="00546333">
        <w:rPr>
          <w:rFonts w:ascii="Times New Roman" w:eastAsia="Times New Roman" w:hAnsi="Times New Roman" w:cs="Times New Roman"/>
          <w:b/>
          <w:sz w:val="24"/>
          <w:szCs w:val="20"/>
          <w:lang w:eastAsia="zh-CN"/>
        </w:rPr>
        <w:t>……………………….</w:t>
      </w:r>
      <w:r w:rsidRPr="00390F3B">
        <w:rPr>
          <w:rFonts w:ascii="Times New Roman" w:eastAsia="Times New Roman" w:hAnsi="Times New Roman" w:cs="Times New Roman"/>
          <w:b/>
          <w:sz w:val="24"/>
          <w:szCs w:val="20"/>
          <w:lang w:eastAsia="zh-CN"/>
        </w:rPr>
        <w:t xml:space="preserve"> </w:t>
      </w:r>
      <w:r w:rsidR="00466F27">
        <w:rPr>
          <w:rFonts w:ascii="Times New Roman" w:eastAsia="Times New Roman" w:hAnsi="Times New Roman" w:cs="Times New Roman"/>
          <w:b/>
          <w:sz w:val="24"/>
          <w:szCs w:val="20"/>
          <w:lang w:eastAsia="zh-CN"/>
        </w:rPr>
        <w:t xml:space="preserve"> </w:t>
      </w:r>
      <w:r w:rsidRPr="00390F3B">
        <w:rPr>
          <w:rFonts w:ascii="Times New Roman" w:eastAsia="Times New Roman" w:hAnsi="Times New Roman" w:cs="Times New Roman"/>
          <w:sz w:val="24"/>
          <w:szCs w:val="20"/>
          <w:lang w:eastAsia="zh-CN"/>
        </w:rPr>
        <w:t>PESEL</w:t>
      </w:r>
      <w:r>
        <w:rPr>
          <w:rFonts w:ascii="Times New Roman" w:eastAsia="Times New Roman" w:hAnsi="Times New Roman" w:cs="Times New Roman"/>
          <w:sz w:val="24"/>
          <w:szCs w:val="20"/>
          <w:lang w:eastAsia="zh-CN"/>
        </w:rPr>
        <w:t xml:space="preserve"> </w:t>
      </w:r>
      <w:r w:rsidR="00546333">
        <w:rPr>
          <w:rFonts w:ascii="Times New Roman" w:eastAsia="Times New Roman" w:hAnsi="Times New Roman" w:cs="Times New Roman"/>
          <w:sz w:val="24"/>
          <w:szCs w:val="20"/>
          <w:lang w:eastAsia="zh-CN"/>
        </w:rPr>
        <w:t>……………….</w:t>
      </w:r>
      <w:r w:rsidR="00466F27" w:rsidRPr="00B35F81">
        <w:rPr>
          <w:rFonts w:ascii="Times New Roman" w:eastAsia="Times New Roman" w:hAnsi="Times New Roman" w:cs="Times New Roman"/>
          <w:sz w:val="24"/>
          <w:szCs w:val="20"/>
          <w:lang w:eastAsia="zh-CN"/>
        </w:rPr>
        <w:t>,</w:t>
      </w:r>
      <w:r w:rsidR="00D67971" w:rsidRPr="00B35F81">
        <w:rPr>
          <w:sz w:val="24"/>
          <w:szCs w:val="24"/>
        </w:rPr>
        <w:t xml:space="preserve"> </w:t>
      </w:r>
      <w:r w:rsidR="00D67971" w:rsidRPr="00D67971">
        <w:rPr>
          <w:rFonts w:ascii="Times New Roman" w:eastAsia="Times New Roman" w:hAnsi="Times New Roman" w:cs="Times New Roman"/>
          <w:sz w:val="24"/>
          <w:szCs w:val="20"/>
          <w:lang w:eastAsia="zh-CN"/>
        </w:rPr>
        <w:t xml:space="preserve">zam. </w:t>
      </w:r>
      <w:r w:rsidR="00546333">
        <w:rPr>
          <w:rFonts w:ascii="Times New Roman" w:eastAsia="Times New Roman" w:hAnsi="Times New Roman" w:cs="Times New Roman"/>
          <w:sz w:val="24"/>
          <w:szCs w:val="20"/>
          <w:lang w:eastAsia="zh-CN"/>
        </w:rPr>
        <w:t>……………………………………</w:t>
      </w:r>
      <w:r w:rsidR="00466F27">
        <w:rPr>
          <w:rFonts w:ascii="Times New Roman" w:eastAsia="Times New Roman" w:hAnsi="Times New Roman" w:cs="Times New Roman"/>
          <w:sz w:val="24"/>
          <w:szCs w:val="20"/>
          <w:lang w:eastAsia="zh-CN"/>
        </w:rPr>
        <w:t>,</w:t>
      </w:r>
      <w:r w:rsidR="00D67971">
        <w:rPr>
          <w:rFonts w:ascii="Times New Roman" w:eastAsia="Times New Roman" w:hAnsi="Times New Roman" w:cs="Times New Roman"/>
          <w:sz w:val="24"/>
          <w:szCs w:val="20"/>
          <w:lang w:eastAsia="zh-CN"/>
        </w:rPr>
        <w:t xml:space="preserve"> </w:t>
      </w:r>
      <w:r w:rsidRPr="00390F3B">
        <w:rPr>
          <w:rFonts w:ascii="Times New Roman" w:eastAsia="Times New Roman" w:hAnsi="Times New Roman" w:cs="Times New Roman"/>
          <w:sz w:val="24"/>
          <w:szCs w:val="20"/>
          <w:lang w:eastAsia="zh-CN"/>
        </w:rPr>
        <w:t>zwaną dalej „Zleceniobiorcą” i łącznie „Stronami”.</w:t>
      </w:r>
    </w:p>
    <w:p w14:paraId="49F76984" w14:textId="77777777" w:rsidR="00390F3B" w:rsidRPr="00390F3B" w:rsidRDefault="00390F3B" w:rsidP="00390F3B">
      <w:pPr>
        <w:suppressAutoHyphens/>
        <w:spacing w:after="0" w:line="240" w:lineRule="auto"/>
        <w:jc w:val="both"/>
        <w:rPr>
          <w:rFonts w:ascii="Times New Roman" w:eastAsia="Times New Roman" w:hAnsi="Times New Roman" w:cs="Times New Roman"/>
          <w:sz w:val="24"/>
          <w:szCs w:val="20"/>
          <w:lang w:eastAsia="zh-CN"/>
        </w:rPr>
      </w:pPr>
    </w:p>
    <w:p w14:paraId="51D8BE39" w14:textId="3AD612E8" w:rsidR="00546333" w:rsidRPr="00764F0F" w:rsidRDefault="00546333" w:rsidP="00546333">
      <w:pPr>
        <w:pStyle w:val="Bezodstpw"/>
        <w:jc w:val="both"/>
        <w:rPr>
          <w:rFonts w:ascii="Times New Roman" w:hAnsi="Times New Roman" w:cs="Times New Roman"/>
          <w:color w:val="000000"/>
          <w:sz w:val="24"/>
          <w:szCs w:val="24"/>
        </w:rPr>
      </w:pPr>
      <w:r w:rsidRPr="00764F0F">
        <w:rPr>
          <w:rFonts w:ascii="Times New Roman" w:hAnsi="Times New Roman" w:cs="Times New Roman"/>
          <w:sz w:val="24"/>
          <w:szCs w:val="24"/>
        </w:rPr>
        <w:t>Niniejsza umowa jest następstwem konkursu nr</w:t>
      </w:r>
      <w:r w:rsidR="00F94751">
        <w:rPr>
          <w:rFonts w:ascii="Times New Roman" w:hAnsi="Times New Roman" w:cs="Times New Roman"/>
          <w:sz w:val="24"/>
          <w:szCs w:val="24"/>
        </w:rPr>
        <w:t xml:space="preserve"> </w:t>
      </w:r>
      <w:bookmarkStart w:id="0" w:name="_GoBack"/>
      <w:bookmarkEnd w:id="0"/>
      <w:r w:rsidRPr="00764F0F">
        <w:rPr>
          <w:rFonts w:ascii="Times New Roman" w:hAnsi="Times New Roman" w:cs="Times New Roman"/>
          <w:sz w:val="24"/>
          <w:szCs w:val="24"/>
        </w:rPr>
        <w:t>…………….. ogłoszonego i</w:t>
      </w:r>
      <w:r w:rsidR="00503E08">
        <w:rPr>
          <w:rFonts w:ascii="Times New Roman" w:hAnsi="Times New Roman" w:cs="Times New Roman"/>
          <w:sz w:val="24"/>
          <w:szCs w:val="24"/>
        </w:rPr>
        <w:t xml:space="preserve"> </w:t>
      </w:r>
      <w:r w:rsidRPr="00764F0F">
        <w:rPr>
          <w:rFonts w:ascii="Times New Roman" w:hAnsi="Times New Roman" w:cs="Times New Roman"/>
          <w:sz w:val="24"/>
          <w:szCs w:val="24"/>
        </w:rPr>
        <w:t>przeprowadzonego przez Zleceniodawcę na podstawie art. 26 ustawy z dnia 15 kwietnia 2011 r, o działalności leczniczej (tj. Dz. U. z 202</w:t>
      </w:r>
      <w:r>
        <w:rPr>
          <w:rFonts w:ascii="Times New Roman" w:hAnsi="Times New Roman" w:cs="Times New Roman"/>
          <w:sz w:val="24"/>
          <w:szCs w:val="24"/>
        </w:rPr>
        <w:t>4</w:t>
      </w:r>
      <w:r w:rsidRPr="00764F0F">
        <w:rPr>
          <w:rFonts w:ascii="Times New Roman" w:hAnsi="Times New Roman" w:cs="Times New Roman"/>
          <w:sz w:val="24"/>
          <w:szCs w:val="24"/>
        </w:rPr>
        <w:t xml:space="preserve"> r. poz. </w:t>
      </w:r>
      <w:r>
        <w:rPr>
          <w:rFonts w:ascii="Times New Roman" w:hAnsi="Times New Roman" w:cs="Times New Roman"/>
          <w:sz w:val="24"/>
          <w:szCs w:val="24"/>
        </w:rPr>
        <w:t>799</w:t>
      </w:r>
      <w:r w:rsidRPr="00764F0F">
        <w:rPr>
          <w:rFonts w:ascii="Times New Roman" w:hAnsi="Times New Roman" w:cs="Times New Roman"/>
          <w:sz w:val="24"/>
          <w:szCs w:val="24"/>
        </w:rPr>
        <w:t xml:space="preserve"> z </w:t>
      </w:r>
      <w:proofErr w:type="spellStart"/>
      <w:r w:rsidRPr="00764F0F">
        <w:rPr>
          <w:rFonts w:ascii="Times New Roman" w:hAnsi="Times New Roman" w:cs="Times New Roman"/>
          <w:sz w:val="24"/>
          <w:szCs w:val="24"/>
        </w:rPr>
        <w:t>późn</w:t>
      </w:r>
      <w:proofErr w:type="spellEnd"/>
      <w:r w:rsidRPr="00764F0F">
        <w:rPr>
          <w:rFonts w:ascii="Times New Roman" w:hAnsi="Times New Roman" w:cs="Times New Roman"/>
          <w:sz w:val="24"/>
          <w:szCs w:val="24"/>
        </w:rPr>
        <w:t>. zm</w:t>
      </w:r>
      <w:r w:rsidRPr="00764F0F">
        <w:rPr>
          <w:rFonts w:ascii="Times New Roman" w:hAnsi="Times New Roman" w:cs="Times New Roman"/>
          <w:color w:val="000000"/>
          <w:sz w:val="24"/>
          <w:szCs w:val="24"/>
        </w:rPr>
        <w:t>.</w:t>
      </w:r>
      <w:r w:rsidRPr="00764F0F">
        <w:rPr>
          <w:rFonts w:ascii="Times New Roman" w:hAnsi="Times New Roman" w:cs="Times New Roman"/>
          <w:sz w:val="24"/>
          <w:szCs w:val="24"/>
        </w:rPr>
        <w:t xml:space="preserve">) i art. 140, art. 141, art. 146 ust. 1, art. 147, art. 148 ust. 1, art. 149, art. 150, art. 151 ust. 1, 2 i 4-6, art. 152, art. 153 i art. 154 ust. 1 i 2 </w:t>
      </w:r>
      <w:r w:rsidRPr="00764F0F">
        <w:rPr>
          <w:rFonts w:ascii="Times New Roman" w:hAnsi="Times New Roman" w:cs="Times New Roman"/>
          <w:color w:val="000000"/>
          <w:sz w:val="24"/>
          <w:szCs w:val="24"/>
        </w:rPr>
        <w:t xml:space="preserve">ustawy z dnia 27 sierpnia 2004 r. o świadczeniach opieki zdrowotnej finansowanych ze środków publicznych (tj. </w:t>
      </w:r>
      <w:r w:rsidRPr="00764F0F">
        <w:rPr>
          <w:rStyle w:val="plainlinks"/>
          <w:rFonts w:ascii="Times New Roman" w:hAnsi="Times New Roman" w:cs="Times New Roman"/>
          <w:sz w:val="24"/>
          <w:szCs w:val="24"/>
        </w:rPr>
        <w:t>Dz.U. z 202</w:t>
      </w:r>
      <w:r>
        <w:rPr>
          <w:rStyle w:val="plainlinks"/>
          <w:rFonts w:ascii="Times New Roman" w:hAnsi="Times New Roman" w:cs="Times New Roman"/>
          <w:sz w:val="24"/>
          <w:szCs w:val="24"/>
        </w:rPr>
        <w:t>4</w:t>
      </w:r>
      <w:r w:rsidRPr="00764F0F">
        <w:rPr>
          <w:rStyle w:val="plainlinks"/>
          <w:rFonts w:ascii="Times New Roman" w:hAnsi="Times New Roman" w:cs="Times New Roman"/>
          <w:sz w:val="24"/>
          <w:szCs w:val="24"/>
        </w:rPr>
        <w:t xml:space="preserve">r. poz. </w:t>
      </w:r>
      <w:r>
        <w:rPr>
          <w:rStyle w:val="plainlinks"/>
          <w:rFonts w:ascii="Times New Roman" w:hAnsi="Times New Roman" w:cs="Times New Roman"/>
          <w:sz w:val="24"/>
          <w:szCs w:val="24"/>
        </w:rPr>
        <w:t>146</w:t>
      </w:r>
      <w:r w:rsidRPr="00764F0F">
        <w:rPr>
          <w:rStyle w:val="plainlinks"/>
          <w:rFonts w:ascii="Times New Roman" w:hAnsi="Times New Roman" w:cs="Times New Roman"/>
          <w:sz w:val="24"/>
          <w:szCs w:val="24"/>
        </w:rPr>
        <w:t xml:space="preserve"> z </w:t>
      </w:r>
      <w:proofErr w:type="spellStart"/>
      <w:r w:rsidRPr="00764F0F">
        <w:rPr>
          <w:rStyle w:val="plainlinks"/>
          <w:rFonts w:ascii="Times New Roman" w:hAnsi="Times New Roman" w:cs="Times New Roman"/>
          <w:sz w:val="24"/>
          <w:szCs w:val="24"/>
        </w:rPr>
        <w:t>późn</w:t>
      </w:r>
      <w:proofErr w:type="spellEnd"/>
      <w:r w:rsidRPr="00764F0F">
        <w:rPr>
          <w:rStyle w:val="plainlinks"/>
          <w:rFonts w:ascii="Times New Roman" w:hAnsi="Times New Roman" w:cs="Times New Roman"/>
          <w:sz w:val="24"/>
          <w:szCs w:val="24"/>
        </w:rPr>
        <w:t>. zm.</w:t>
      </w:r>
      <w:r w:rsidRPr="00764F0F">
        <w:rPr>
          <w:rFonts w:ascii="Times New Roman" w:hAnsi="Times New Roman" w:cs="Times New Roman"/>
          <w:color w:val="000000"/>
          <w:sz w:val="24"/>
          <w:szCs w:val="24"/>
        </w:rPr>
        <w:t>).</w:t>
      </w:r>
    </w:p>
    <w:p w14:paraId="3397D435" w14:textId="624E4667" w:rsidR="00390F3B" w:rsidRPr="00390F3B" w:rsidRDefault="00390F3B" w:rsidP="00390F3B">
      <w:pPr>
        <w:suppressAutoHyphens/>
        <w:spacing w:after="0" w:line="240" w:lineRule="auto"/>
        <w:jc w:val="both"/>
        <w:rPr>
          <w:rFonts w:ascii="Times New Roman" w:eastAsia="Calibri" w:hAnsi="Times New Roman" w:cs="Times New Roman"/>
          <w:color w:val="000000"/>
          <w:sz w:val="24"/>
          <w:szCs w:val="24"/>
          <w:lang w:eastAsia="zh-CN"/>
        </w:rPr>
      </w:pPr>
    </w:p>
    <w:p w14:paraId="49748BB0" w14:textId="77777777" w:rsidR="00390F3B" w:rsidRPr="00390F3B" w:rsidRDefault="00390F3B" w:rsidP="00842EC5">
      <w:pPr>
        <w:suppressAutoHyphens/>
        <w:spacing w:after="0" w:line="240" w:lineRule="auto"/>
        <w:jc w:val="center"/>
        <w:rPr>
          <w:rFonts w:ascii="Times New Roman" w:eastAsia="Times New Roman" w:hAnsi="Times New Roman" w:cs="Times New Roman"/>
          <w:sz w:val="24"/>
          <w:szCs w:val="20"/>
          <w:lang w:eastAsia="zh-CN"/>
        </w:rPr>
      </w:pPr>
      <w:r w:rsidRPr="00390F3B">
        <w:rPr>
          <w:rFonts w:ascii="Times New Roman" w:eastAsia="Times New Roman" w:hAnsi="Times New Roman" w:cs="Times New Roman"/>
          <w:sz w:val="24"/>
          <w:szCs w:val="20"/>
          <w:lang w:eastAsia="zh-CN"/>
        </w:rPr>
        <w:t>§ 1</w:t>
      </w:r>
    </w:p>
    <w:p w14:paraId="171FC9DD" w14:textId="77777777" w:rsidR="00390F3B" w:rsidRPr="00390F3B" w:rsidRDefault="00390F3B" w:rsidP="00390F3B">
      <w:pPr>
        <w:numPr>
          <w:ilvl w:val="0"/>
          <w:numId w:val="1"/>
        </w:numPr>
        <w:tabs>
          <w:tab w:val="clear" w:pos="360"/>
          <w:tab w:val="left" w:pos="900"/>
        </w:tabs>
        <w:suppressAutoHyphens/>
        <w:spacing w:after="0" w:line="240" w:lineRule="auto"/>
        <w:jc w:val="both"/>
        <w:rPr>
          <w:rFonts w:ascii="Times New Roman" w:eastAsia="Times New Roman" w:hAnsi="Times New Roman" w:cs="Times New Roman"/>
          <w:sz w:val="24"/>
          <w:szCs w:val="24"/>
          <w:lang w:eastAsia="zh-CN"/>
        </w:rPr>
      </w:pPr>
      <w:r w:rsidRPr="00390F3B">
        <w:rPr>
          <w:rFonts w:ascii="Times New Roman" w:eastAsia="Times New Roman" w:hAnsi="Times New Roman" w:cs="Times New Roman"/>
          <w:sz w:val="24"/>
          <w:szCs w:val="24"/>
          <w:lang w:eastAsia="zh-CN"/>
        </w:rPr>
        <w:t>Miejscem wykonywanych czynności jest 4 Wojskowy Szpital Kliniczny z Polikliniką Samodzielny Publiczny Zakład Opieki Zdrowotnej z siedzibą we Wrocławiu lub inne miejsce wskazane przez Zleceniodawcę.</w:t>
      </w:r>
    </w:p>
    <w:p w14:paraId="398FDE7B" w14:textId="07DD480D" w:rsidR="00390F3B" w:rsidRPr="004C59E4" w:rsidRDefault="00390F3B" w:rsidP="001F551B">
      <w:pPr>
        <w:numPr>
          <w:ilvl w:val="0"/>
          <w:numId w:val="1"/>
        </w:numPr>
        <w:tabs>
          <w:tab w:val="clear" w:pos="360"/>
        </w:tabs>
        <w:suppressAutoHyphens/>
        <w:spacing w:after="0" w:line="240" w:lineRule="auto"/>
        <w:jc w:val="both"/>
        <w:rPr>
          <w:rFonts w:ascii="Times New Roman" w:eastAsia="Times New Roman" w:hAnsi="Times New Roman" w:cs="Times New Roman"/>
          <w:b/>
          <w:sz w:val="24"/>
          <w:szCs w:val="20"/>
          <w:lang w:eastAsia="zh-CN"/>
        </w:rPr>
      </w:pPr>
      <w:r w:rsidRPr="004C59E4">
        <w:rPr>
          <w:rFonts w:ascii="Times New Roman" w:eastAsia="Times New Roman" w:hAnsi="Times New Roman" w:cs="Times New Roman"/>
          <w:sz w:val="24"/>
          <w:szCs w:val="24"/>
          <w:lang w:eastAsia="zh-CN"/>
        </w:rPr>
        <w:t>Zleceniodawca zleca</w:t>
      </w:r>
      <w:r w:rsidR="001F551B" w:rsidRPr="004C59E4">
        <w:rPr>
          <w:rFonts w:ascii="Times New Roman" w:eastAsia="Times New Roman" w:hAnsi="Times New Roman" w:cs="Times New Roman"/>
          <w:sz w:val="24"/>
          <w:szCs w:val="24"/>
          <w:lang w:eastAsia="zh-CN"/>
        </w:rPr>
        <w:t>,</w:t>
      </w:r>
      <w:r w:rsidRPr="004C59E4">
        <w:rPr>
          <w:rFonts w:ascii="Times New Roman" w:eastAsia="Times New Roman" w:hAnsi="Times New Roman" w:cs="Times New Roman"/>
          <w:sz w:val="24"/>
          <w:szCs w:val="24"/>
          <w:lang w:eastAsia="zh-CN"/>
        </w:rPr>
        <w:t xml:space="preserve"> a Zleceniobiorca przyjmuje do wykonania </w:t>
      </w:r>
      <w:r w:rsidR="004C59E4" w:rsidRPr="004C59E4">
        <w:rPr>
          <w:rFonts w:ascii="Times New Roman" w:hAnsi="Times New Roman" w:cs="Times New Roman"/>
          <w:sz w:val="24"/>
          <w:szCs w:val="24"/>
        </w:rPr>
        <w:t>udzielanie świadczeń zdrowotnych pacjentom</w:t>
      </w:r>
      <w:r w:rsidR="004C59E4" w:rsidRPr="004C59E4">
        <w:rPr>
          <w:rFonts w:ascii="Times New Roman" w:eastAsia="Times New Roman" w:hAnsi="Times New Roman" w:cs="Times New Roman"/>
          <w:b/>
          <w:sz w:val="24"/>
          <w:szCs w:val="20"/>
          <w:lang w:eastAsia="zh-CN"/>
        </w:rPr>
        <w:t xml:space="preserve"> w zakresie </w:t>
      </w:r>
      <w:r w:rsidRPr="004C59E4">
        <w:rPr>
          <w:rFonts w:ascii="Times New Roman" w:eastAsia="Times New Roman" w:hAnsi="Times New Roman" w:cs="Times New Roman"/>
          <w:b/>
          <w:sz w:val="24"/>
          <w:szCs w:val="20"/>
          <w:lang w:eastAsia="zh-CN"/>
        </w:rPr>
        <w:t>czynności</w:t>
      </w:r>
      <w:r w:rsidR="004C59E4">
        <w:rPr>
          <w:rFonts w:ascii="Times New Roman" w:eastAsia="Times New Roman" w:hAnsi="Times New Roman" w:cs="Times New Roman"/>
          <w:b/>
          <w:sz w:val="24"/>
          <w:szCs w:val="20"/>
          <w:lang w:eastAsia="zh-CN"/>
        </w:rPr>
        <w:t xml:space="preserve"> </w:t>
      </w:r>
      <w:r w:rsidR="00546333">
        <w:rPr>
          <w:rFonts w:ascii="Times New Roman" w:eastAsia="Times New Roman" w:hAnsi="Times New Roman" w:cs="Times New Roman"/>
          <w:b/>
          <w:sz w:val="24"/>
          <w:szCs w:val="20"/>
          <w:lang w:eastAsia="zh-CN"/>
        </w:rPr>
        <w:t>………………………………………….</w:t>
      </w:r>
      <w:r w:rsidR="00466F27" w:rsidRPr="004C59E4">
        <w:rPr>
          <w:rFonts w:ascii="Times New Roman" w:eastAsia="Times New Roman" w:hAnsi="Times New Roman" w:cs="Times New Roman"/>
          <w:b/>
          <w:sz w:val="24"/>
          <w:szCs w:val="20"/>
          <w:lang w:eastAsia="zh-CN"/>
        </w:rPr>
        <w:t xml:space="preserve"> </w:t>
      </w:r>
      <w:r w:rsidRPr="004C59E4">
        <w:rPr>
          <w:rFonts w:ascii="Times New Roman" w:eastAsia="Times New Roman" w:hAnsi="Times New Roman" w:cs="Times New Roman"/>
          <w:sz w:val="24"/>
          <w:szCs w:val="24"/>
          <w:lang w:eastAsia="zh-CN"/>
        </w:rPr>
        <w:t>oraz udzielanie im świadczeń zdrowotnych zgodnie z posiadaną wiedzą, umiejętnościami i kompetencjami.</w:t>
      </w:r>
    </w:p>
    <w:p w14:paraId="5F56DB31" w14:textId="1586968A" w:rsidR="00390F3B" w:rsidRPr="00390F3B" w:rsidRDefault="00390F3B" w:rsidP="00390F3B">
      <w:pPr>
        <w:numPr>
          <w:ilvl w:val="0"/>
          <w:numId w:val="1"/>
        </w:numPr>
        <w:tabs>
          <w:tab w:val="clear" w:pos="360"/>
        </w:tabs>
        <w:suppressAutoHyphens/>
        <w:spacing w:after="0" w:line="240" w:lineRule="auto"/>
        <w:jc w:val="both"/>
        <w:rPr>
          <w:rFonts w:ascii="Times New Roman" w:eastAsia="Times New Roman" w:hAnsi="Times New Roman" w:cs="Times New Roman"/>
          <w:color w:val="000000"/>
          <w:sz w:val="24"/>
          <w:szCs w:val="24"/>
          <w:lang w:eastAsia="zh-CN"/>
        </w:rPr>
      </w:pPr>
      <w:r w:rsidRPr="00390F3B">
        <w:rPr>
          <w:rFonts w:ascii="Times New Roman" w:eastAsia="Times New Roman" w:hAnsi="Times New Roman" w:cs="Times New Roman"/>
          <w:color w:val="000000"/>
          <w:sz w:val="24"/>
          <w:szCs w:val="24"/>
          <w:lang w:eastAsia="zh-CN"/>
        </w:rPr>
        <w:t>W z</w:t>
      </w:r>
      <w:r w:rsidR="00622739">
        <w:rPr>
          <w:rFonts w:ascii="Times New Roman" w:eastAsia="Times New Roman" w:hAnsi="Times New Roman" w:cs="Times New Roman"/>
          <w:color w:val="000000"/>
          <w:sz w:val="24"/>
          <w:szCs w:val="24"/>
          <w:lang w:eastAsia="zh-CN"/>
        </w:rPr>
        <w:t xml:space="preserve">akres czynności objętych umową </w:t>
      </w:r>
      <w:r w:rsidRPr="00390F3B">
        <w:rPr>
          <w:rFonts w:ascii="Times New Roman" w:eastAsia="Times New Roman" w:hAnsi="Times New Roman" w:cs="Times New Roman"/>
          <w:color w:val="000000"/>
          <w:sz w:val="24"/>
          <w:szCs w:val="24"/>
          <w:lang w:eastAsia="zh-CN"/>
        </w:rPr>
        <w:t>w szczególności wchodzi:</w:t>
      </w:r>
    </w:p>
    <w:p w14:paraId="45D18B7B" w14:textId="3D88899F" w:rsidR="001F551B" w:rsidRPr="00466F27" w:rsidRDefault="00546333" w:rsidP="001F551B">
      <w:pPr>
        <w:numPr>
          <w:ilvl w:val="0"/>
          <w:numId w:val="11"/>
        </w:numPr>
        <w:suppressAutoHyphens/>
        <w:spacing w:after="0" w:line="240" w:lineRule="auto"/>
        <w:jc w:val="both"/>
        <w:rPr>
          <w:rFonts w:ascii="Times New Roman" w:eastAsia="Times New Roman" w:hAnsi="Times New Roman" w:cs="Times New Roman"/>
          <w:sz w:val="24"/>
          <w:szCs w:val="24"/>
          <w:lang w:eastAsia="zh-CN"/>
        </w:rPr>
      </w:pPr>
      <w:r>
        <w:rPr>
          <w:rFonts w:ascii="Times New Roman" w:eastAsia="Times New Roman" w:hAnsi="Times New Roman" w:cs="Times New Roman"/>
          <w:sz w:val="24"/>
          <w:szCs w:val="24"/>
          <w:lang w:eastAsia="zh-CN"/>
        </w:rPr>
        <w:t>………………………………..</w:t>
      </w:r>
    </w:p>
    <w:p w14:paraId="12E0D23E" w14:textId="2FC07A3C" w:rsidR="001F551B" w:rsidRPr="00466F27" w:rsidRDefault="001F551B" w:rsidP="001F551B">
      <w:pPr>
        <w:numPr>
          <w:ilvl w:val="0"/>
          <w:numId w:val="11"/>
        </w:numPr>
        <w:suppressAutoHyphens/>
        <w:spacing w:after="0" w:line="240" w:lineRule="auto"/>
        <w:jc w:val="both"/>
        <w:rPr>
          <w:rFonts w:ascii="Times New Roman" w:eastAsia="Times New Roman" w:hAnsi="Times New Roman" w:cs="Times New Roman"/>
          <w:sz w:val="24"/>
          <w:szCs w:val="24"/>
          <w:lang w:eastAsia="zh-CN"/>
        </w:rPr>
      </w:pPr>
      <w:r w:rsidRPr="00466F27">
        <w:rPr>
          <w:rFonts w:ascii="Times New Roman" w:eastAsia="Times New Roman" w:hAnsi="Times New Roman" w:cs="Times New Roman"/>
          <w:sz w:val="24"/>
          <w:szCs w:val="24"/>
          <w:lang w:eastAsia="zh-CN"/>
        </w:rPr>
        <w:t>rejestracja pełnych przebiegów realizowanych w komórkach procesów leczenia i</w:t>
      </w:r>
      <w:r w:rsidR="006153A7" w:rsidRPr="00466F27">
        <w:rPr>
          <w:rFonts w:ascii="Times New Roman" w:eastAsia="Times New Roman" w:hAnsi="Times New Roman" w:cs="Times New Roman"/>
          <w:sz w:val="24"/>
          <w:szCs w:val="24"/>
          <w:lang w:eastAsia="zh-CN"/>
        </w:rPr>
        <w:t> </w:t>
      </w:r>
      <w:r w:rsidRPr="00466F27">
        <w:rPr>
          <w:rFonts w:ascii="Times New Roman" w:eastAsia="Times New Roman" w:hAnsi="Times New Roman" w:cs="Times New Roman"/>
          <w:sz w:val="24"/>
          <w:szCs w:val="24"/>
          <w:lang w:eastAsia="zh-CN"/>
        </w:rPr>
        <w:t>wszystkich działań podejmowanych wobec pacjenta w zakresie przyznanych uprawnień.</w:t>
      </w:r>
    </w:p>
    <w:p w14:paraId="55EE3EDB" w14:textId="47ED872F" w:rsidR="00842EC5" w:rsidRPr="00EC2808" w:rsidRDefault="00390F3B" w:rsidP="00842EC5">
      <w:pPr>
        <w:pStyle w:val="Bezodstpw"/>
        <w:numPr>
          <w:ilvl w:val="0"/>
          <w:numId w:val="1"/>
        </w:numPr>
        <w:tabs>
          <w:tab w:val="clear" w:pos="360"/>
        </w:tabs>
        <w:jc w:val="both"/>
        <w:rPr>
          <w:rFonts w:ascii="Times New Roman" w:hAnsi="Times New Roman" w:cs="Times New Roman"/>
          <w:color w:val="000000"/>
          <w:sz w:val="24"/>
          <w:szCs w:val="24"/>
        </w:rPr>
      </w:pPr>
      <w:r w:rsidRPr="00842EC5">
        <w:rPr>
          <w:rFonts w:ascii="Times New Roman" w:hAnsi="Times New Roman" w:cs="Times New Roman"/>
          <w:color w:val="000000"/>
          <w:sz w:val="24"/>
          <w:szCs w:val="20"/>
        </w:rPr>
        <w:t xml:space="preserve">Zleceniobiorca zobowiązuje się do wykonywania czynności  w dniu i w godzinach wynikających z potrzeb </w:t>
      </w:r>
      <w:r w:rsidR="00546333">
        <w:rPr>
          <w:rFonts w:ascii="Times New Roman" w:eastAsia="Times New Roman" w:hAnsi="Times New Roman" w:cs="Times New Roman"/>
          <w:b/>
          <w:sz w:val="24"/>
          <w:szCs w:val="20"/>
        </w:rPr>
        <w:t>……………………………………………………………………..</w:t>
      </w:r>
      <w:r w:rsidR="00466F27">
        <w:rPr>
          <w:rFonts w:ascii="Times New Roman" w:eastAsia="Times New Roman" w:hAnsi="Times New Roman" w:cs="Times New Roman"/>
          <w:sz w:val="24"/>
          <w:szCs w:val="20"/>
        </w:rPr>
        <w:t>.</w:t>
      </w:r>
    </w:p>
    <w:p w14:paraId="2FEE4973" w14:textId="17A2DE10" w:rsidR="00390F3B" w:rsidRPr="00390F3B" w:rsidRDefault="00390F3B" w:rsidP="00390F3B">
      <w:pPr>
        <w:suppressAutoHyphens/>
        <w:spacing w:after="0" w:line="240" w:lineRule="auto"/>
        <w:ind w:left="340" w:hanging="340"/>
        <w:jc w:val="both"/>
        <w:rPr>
          <w:rFonts w:ascii="Times New Roman" w:eastAsia="Calibri" w:hAnsi="Times New Roman" w:cs="Times New Roman"/>
          <w:b/>
          <w:color w:val="000000"/>
          <w:sz w:val="24"/>
          <w:szCs w:val="24"/>
          <w:lang w:eastAsia="zh-CN"/>
        </w:rPr>
      </w:pPr>
      <w:r w:rsidRPr="00390F3B">
        <w:rPr>
          <w:rFonts w:ascii="Times New Roman" w:eastAsia="Calibri" w:hAnsi="Times New Roman" w:cs="Times New Roman"/>
          <w:color w:val="000000"/>
          <w:sz w:val="24"/>
          <w:szCs w:val="24"/>
          <w:lang w:eastAsia="zh-CN"/>
        </w:rPr>
        <w:t>5</w:t>
      </w:r>
      <w:r w:rsidRPr="00390F3B">
        <w:rPr>
          <w:rFonts w:ascii="Times New Roman" w:eastAsia="Calibri" w:hAnsi="Times New Roman" w:cs="Times New Roman"/>
          <w:color w:val="000000"/>
          <w:sz w:val="24"/>
          <w:szCs w:val="24"/>
          <w:lang w:eastAsia="zh-CN"/>
        </w:rPr>
        <w:tab/>
        <w:t xml:space="preserve">Zleceniobiorca </w:t>
      </w:r>
      <w:r w:rsidRPr="00390F3B">
        <w:rPr>
          <w:rFonts w:ascii="Times New Roman" w:eastAsia="Calibri" w:hAnsi="Times New Roman" w:cs="Times New Roman"/>
          <w:color w:val="000000"/>
          <w:sz w:val="24"/>
          <w:szCs w:val="20"/>
          <w:lang w:eastAsia="zh-CN"/>
        </w:rPr>
        <w:t xml:space="preserve">będzie wykonywał powierzone czynności </w:t>
      </w:r>
      <w:r w:rsidRPr="00466F27">
        <w:rPr>
          <w:rFonts w:ascii="Times New Roman" w:eastAsia="Calibri" w:hAnsi="Times New Roman" w:cs="Times New Roman"/>
          <w:b/>
          <w:color w:val="000000"/>
          <w:sz w:val="24"/>
          <w:szCs w:val="20"/>
          <w:lang w:eastAsia="zh-CN"/>
        </w:rPr>
        <w:t xml:space="preserve">minimalnie </w:t>
      </w:r>
      <w:r w:rsidR="00546333">
        <w:rPr>
          <w:rFonts w:ascii="Times New Roman" w:eastAsia="Calibri" w:hAnsi="Times New Roman" w:cs="Times New Roman"/>
          <w:b/>
          <w:color w:val="000000"/>
          <w:sz w:val="24"/>
          <w:szCs w:val="20"/>
          <w:lang w:eastAsia="zh-CN"/>
        </w:rPr>
        <w:t>………</w:t>
      </w:r>
      <w:r w:rsidRPr="00466F27">
        <w:rPr>
          <w:rFonts w:ascii="Times New Roman" w:eastAsia="Calibri" w:hAnsi="Times New Roman" w:cs="Times New Roman"/>
          <w:b/>
          <w:color w:val="000000"/>
          <w:sz w:val="24"/>
          <w:szCs w:val="20"/>
          <w:lang w:eastAsia="zh-CN"/>
        </w:rPr>
        <w:t xml:space="preserve"> godz. w</w:t>
      </w:r>
      <w:r w:rsidR="006153A7" w:rsidRPr="00466F27">
        <w:rPr>
          <w:rFonts w:ascii="Times New Roman" w:eastAsia="Calibri" w:hAnsi="Times New Roman" w:cs="Times New Roman"/>
          <w:b/>
          <w:color w:val="000000"/>
          <w:sz w:val="24"/>
          <w:szCs w:val="20"/>
          <w:lang w:eastAsia="zh-CN"/>
        </w:rPr>
        <w:t> </w:t>
      </w:r>
      <w:r w:rsidRPr="00466F27">
        <w:rPr>
          <w:rFonts w:ascii="Times New Roman" w:eastAsia="Calibri" w:hAnsi="Times New Roman" w:cs="Times New Roman"/>
          <w:b/>
          <w:color w:val="000000"/>
          <w:sz w:val="24"/>
          <w:szCs w:val="20"/>
          <w:lang w:eastAsia="zh-CN"/>
        </w:rPr>
        <w:t xml:space="preserve">miesiącu, maksymalnie </w:t>
      </w:r>
      <w:r w:rsidR="00546333">
        <w:rPr>
          <w:rFonts w:ascii="Times New Roman" w:eastAsia="Calibri" w:hAnsi="Times New Roman" w:cs="Times New Roman"/>
          <w:b/>
          <w:color w:val="000000"/>
          <w:sz w:val="24"/>
          <w:szCs w:val="20"/>
          <w:lang w:eastAsia="zh-CN"/>
        </w:rPr>
        <w:t>………</w:t>
      </w:r>
      <w:r w:rsidR="00622739" w:rsidRPr="00466F27">
        <w:rPr>
          <w:rFonts w:ascii="Times New Roman" w:eastAsia="Calibri" w:hAnsi="Times New Roman" w:cs="Times New Roman"/>
          <w:b/>
          <w:color w:val="000000"/>
          <w:sz w:val="24"/>
          <w:szCs w:val="20"/>
          <w:lang w:eastAsia="zh-CN"/>
        </w:rPr>
        <w:t xml:space="preserve"> </w:t>
      </w:r>
      <w:r w:rsidRPr="00466F27">
        <w:rPr>
          <w:rFonts w:ascii="Times New Roman" w:eastAsia="Calibri" w:hAnsi="Times New Roman" w:cs="Times New Roman"/>
          <w:b/>
          <w:color w:val="000000"/>
          <w:sz w:val="24"/>
          <w:szCs w:val="20"/>
          <w:lang w:eastAsia="zh-CN"/>
        </w:rPr>
        <w:t>godz. w miesiącu.</w:t>
      </w:r>
    </w:p>
    <w:p w14:paraId="63849E36" w14:textId="77777777" w:rsidR="00390F3B" w:rsidRPr="00390F3B" w:rsidRDefault="00390F3B" w:rsidP="00390F3B">
      <w:pPr>
        <w:numPr>
          <w:ilvl w:val="0"/>
          <w:numId w:val="14"/>
        </w:numPr>
        <w:suppressAutoHyphens/>
        <w:spacing w:after="0" w:line="240" w:lineRule="auto"/>
        <w:ind w:left="340" w:hanging="340"/>
        <w:jc w:val="both"/>
        <w:rPr>
          <w:rFonts w:ascii="Times New Roman" w:eastAsia="Calibri" w:hAnsi="Times New Roman" w:cs="Times New Roman"/>
          <w:b/>
          <w:color w:val="000000"/>
          <w:sz w:val="24"/>
          <w:szCs w:val="24"/>
          <w:lang w:eastAsia="zh-CN"/>
        </w:rPr>
      </w:pPr>
      <w:r w:rsidRPr="00390F3B">
        <w:rPr>
          <w:rFonts w:ascii="Times New Roman" w:eastAsia="Calibri" w:hAnsi="Times New Roman" w:cs="Times New Roman"/>
          <w:color w:val="000000"/>
          <w:sz w:val="24"/>
          <w:szCs w:val="20"/>
          <w:lang w:eastAsia="zh-CN"/>
        </w:rPr>
        <w:t xml:space="preserve">Zleceniobiorca ma obowiązek uczestniczenia w szkoleniach organizowanych przez Zleceniodawcę niezbędnych do wykonywania przedmiotu umowy, w tym: z zakresu zakażeń szpitalnych, jakości i BLS. </w:t>
      </w:r>
    </w:p>
    <w:p w14:paraId="71B66ADC" w14:textId="77777777" w:rsidR="00390F3B" w:rsidRPr="00390F3B" w:rsidRDefault="00390F3B" w:rsidP="00390F3B">
      <w:pPr>
        <w:numPr>
          <w:ilvl w:val="0"/>
          <w:numId w:val="14"/>
        </w:numPr>
        <w:suppressAutoHyphens/>
        <w:spacing w:after="0" w:line="240" w:lineRule="auto"/>
        <w:ind w:left="340" w:hanging="340"/>
        <w:jc w:val="both"/>
        <w:rPr>
          <w:rFonts w:ascii="Times New Roman" w:eastAsia="Calibri" w:hAnsi="Times New Roman" w:cs="Times New Roman"/>
          <w:color w:val="000000"/>
          <w:sz w:val="24"/>
          <w:lang w:eastAsia="zh-CN"/>
        </w:rPr>
      </w:pPr>
      <w:r w:rsidRPr="00390F3B">
        <w:rPr>
          <w:rFonts w:ascii="Times New Roman" w:eastAsia="Calibri" w:hAnsi="Times New Roman" w:cs="Times New Roman"/>
          <w:color w:val="000000"/>
          <w:sz w:val="24"/>
          <w:szCs w:val="24"/>
          <w:lang w:eastAsia="zh-CN"/>
        </w:rPr>
        <w:t>Zleceniobiorca nie może powierzyć wykonywania przedmiotu umowy osobom trzecim bez zgody Zleceniodawcy wyrażonej na piśmie.</w:t>
      </w:r>
    </w:p>
    <w:p w14:paraId="7E2E73AD" w14:textId="77777777" w:rsidR="00390F3B" w:rsidRPr="00390F3B" w:rsidRDefault="00390F3B" w:rsidP="00390F3B">
      <w:pPr>
        <w:suppressAutoHyphens/>
        <w:spacing w:after="0" w:line="240" w:lineRule="auto"/>
        <w:ind w:left="340"/>
        <w:jc w:val="both"/>
        <w:rPr>
          <w:rFonts w:ascii="Times New Roman" w:eastAsia="Calibri" w:hAnsi="Times New Roman" w:cs="Times New Roman"/>
          <w:color w:val="000000"/>
          <w:sz w:val="24"/>
          <w:lang w:eastAsia="zh-CN"/>
        </w:rPr>
      </w:pPr>
    </w:p>
    <w:p w14:paraId="5718BA7E" w14:textId="77777777" w:rsidR="00390F3B" w:rsidRPr="00390F3B" w:rsidRDefault="00390F3B" w:rsidP="00390F3B">
      <w:pPr>
        <w:suppressAutoHyphens/>
        <w:spacing w:after="0" w:line="240" w:lineRule="auto"/>
        <w:ind w:left="340"/>
        <w:contextualSpacing/>
        <w:jc w:val="center"/>
        <w:rPr>
          <w:rFonts w:ascii="Times New Roman" w:eastAsia="ヒラギノ角ゴ Pro W3" w:hAnsi="Times New Roman" w:cs="Times New Roman"/>
          <w:color w:val="000000"/>
          <w:sz w:val="24"/>
          <w:szCs w:val="20"/>
          <w:lang w:eastAsia="zh-CN"/>
        </w:rPr>
      </w:pPr>
      <w:r w:rsidRPr="00390F3B">
        <w:rPr>
          <w:rFonts w:ascii="Times New Roman" w:eastAsia="ヒラギノ角ゴ Pro W3" w:hAnsi="Times New Roman" w:cs="Times New Roman"/>
          <w:color w:val="000000"/>
          <w:sz w:val="24"/>
          <w:szCs w:val="20"/>
          <w:lang w:eastAsia="zh-CN"/>
        </w:rPr>
        <w:t>§ 2</w:t>
      </w:r>
    </w:p>
    <w:p w14:paraId="6AB75D58" w14:textId="77777777" w:rsidR="00390F3B" w:rsidRPr="00390F3B" w:rsidRDefault="00390F3B" w:rsidP="006153A7">
      <w:pPr>
        <w:numPr>
          <w:ilvl w:val="0"/>
          <w:numId w:val="2"/>
        </w:numPr>
        <w:tabs>
          <w:tab w:val="num" w:pos="284"/>
        </w:tabs>
        <w:suppressAutoHyphens/>
        <w:spacing w:after="0" w:line="240" w:lineRule="auto"/>
        <w:jc w:val="both"/>
        <w:rPr>
          <w:rFonts w:ascii="Times New Roman" w:eastAsia="Times New Roman" w:hAnsi="Times New Roman" w:cs="Times New Roman"/>
          <w:sz w:val="24"/>
          <w:szCs w:val="20"/>
          <w:lang w:eastAsia="zh-CN"/>
        </w:rPr>
      </w:pPr>
      <w:r w:rsidRPr="00390F3B">
        <w:rPr>
          <w:rFonts w:ascii="Times New Roman" w:eastAsia="Times New Roman" w:hAnsi="Times New Roman" w:cs="Times New Roman"/>
          <w:sz w:val="24"/>
          <w:szCs w:val="20"/>
          <w:lang w:eastAsia="zh-CN"/>
        </w:rPr>
        <w:t>Zleceniobiorca zobowiązuje się do przestrzegania:</w:t>
      </w:r>
    </w:p>
    <w:p w14:paraId="1784F68D" w14:textId="77777777" w:rsidR="00390F3B" w:rsidRPr="00390F3B" w:rsidRDefault="00390F3B" w:rsidP="006153A7">
      <w:pPr>
        <w:numPr>
          <w:ilvl w:val="1"/>
          <w:numId w:val="2"/>
        </w:numPr>
        <w:tabs>
          <w:tab w:val="left" w:pos="851"/>
        </w:tabs>
        <w:suppressAutoHyphens/>
        <w:spacing w:after="0" w:line="240" w:lineRule="auto"/>
        <w:ind w:left="851"/>
        <w:jc w:val="both"/>
        <w:rPr>
          <w:rFonts w:ascii="Times New Roman" w:eastAsia="Times New Roman" w:hAnsi="Times New Roman" w:cs="Times New Roman"/>
          <w:sz w:val="24"/>
          <w:szCs w:val="20"/>
          <w:lang w:eastAsia="zh-CN"/>
        </w:rPr>
      </w:pPr>
      <w:r w:rsidRPr="00390F3B">
        <w:rPr>
          <w:rFonts w:ascii="Times New Roman" w:eastAsia="Times New Roman" w:hAnsi="Times New Roman" w:cs="Times New Roman"/>
          <w:sz w:val="24"/>
          <w:szCs w:val="20"/>
          <w:lang w:eastAsia="zh-CN"/>
        </w:rPr>
        <w:t>przepisów powszechnie obowiązujących, w szczególności przepisów regulujących wykonywanie zawodów medycznych, działalności leczniczej, udzielania świadczeń zdrowotnych oraz dotyczące praw pacjenta,</w:t>
      </w:r>
    </w:p>
    <w:p w14:paraId="62F3432E" w14:textId="77777777" w:rsidR="00390F3B" w:rsidRPr="00390F3B" w:rsidRDefault="00390F3B" w:rsidP="006153A7">
      <w:pPr>
        <w:numPr>
          <w:ilvl w:val="1"/>
          <w:numId w:val="2"/>
        </w:numPr>
        <w:tabs>
          <w:tab w:val="left" w:pos="851"/>
        </w:tabs>
        <w:suppressAutoHyphens/>
        <w:spacing w:after="0" w:line="240" w:lineRule="auto"/>
        <w:ind w:left="851"/>
        <w:jc w:val="both"/>
        <w:rPr>
          <w:rFonts w:ascii="Times New Roman" w:eastAsia="Times New Roman" w:hAnsi="Times New Roman" w:cs="Times New Roman"/>
          <w:sz w:val="24"/>
          <w:szCs w:val="20"/>
          <w:lang w:eastAsia="zh-CN"/>
        </w:rPr>
      </w:pPr>
      <w:r w:rsidRPr="00390F3B">
        <w:rPr>
          <w:rFonts w:ascii="Times New Roman" w:eastAsia="Times New Roman" w:hAnsi="Times New Roman" w:cs="Times New Roman"/>
          <w:sz w:val="24"/>
          <w:szCs w:val="20"/>
          <w:lang w:eastAsia="zh-CN"/>
        </w:rPr>
        <w:t>standardów udzielania świadczeń zdrowotnych ustalonych przez Zleceniodawcę,</w:t>
      </w:r>
    </w:p>
    <w:p w14:paraId="29653240" w14:textId="77777777" w:rsidR="00390F3B" w:rsidRPr="00390F3B" w:rsidRDefault="00390F3B" w:rsidP="006153A7">
      <w:pPr>
        <w:numPr>
          <w:ilvl w:val="1"/>
          <w:numId w:val="2"/>
        </w:numPr>
        <w:tabs>
          <w:tab w:val="left" w:pos="851"/>
        </w:tabs>
        <w:suppressAutoHyphens/>
        <w:spacing w:after="0" w:line="240" w:lineRule="auto"/>
        <w:ind w:left="851"/>
        <w:jc w:val="both"/>
        <w:rPr>
          <w:rFonts w:ascii="Times New Roman" w:eastAsia="Times New Roman" w:hAnsi="Times New Roman" w:cs="Times New Roman"/>
          <w:sz w:val="24"/>
          <w:szCs w:val="20"/>
          <w:lang w:eastAsia="zh-CN"/>
        </w:rPr>
      </w:pPr>
      <w:r w:rsidRPr="00390F3B">
        <w:rPr>
          <w:rFonts w:ascii="Times New Roman" w:eastAsia="Times New Roman" w:hAnsi="Times New Roman" w:cs="Times New Roman"/>
          <w:sz w:val="24"/>
          <w:szCs w:val="20"/>
          <w:lang w:eastAsia="zh-CN"/>
        </w:rPr>
        <w:t xml:space="preserve">regulaminu organizacyjnego 4 Wojskowego Szpitala Klinicznego z Polikliniką </w:t>
      </w:r>
      <w:r w:rsidRPr="00390F3B">
        <w:rPr>
          <w:rFonts w:ascii="Times New Roman" w:eastAsia="Times New Roman" w:hAnsi="Times New Roman" w:cs="Times New Roman"/>
          <w:sz w:val="24"/>
          <w:szCs w:val="20"/>
          <w:lang w:eastAsia="zh-CN"/>
        </w:rPr>
        <w:br/>
        <w:t>SP ZOZ we Wrocławiu,</w:t>
      </w:r>
    </w:p>
    <w:p w14:paraId="2A45825D" w14:textId="77777777" w:rsidR="00390F3B" w:rsidRPr="00390F3B" w:rsidRDefault="00390F3B" w:rsidP="006153A7">
      <w:pPr>
        <w:numPr>
          <w:ilvl w:val="1"/>
          <w:numId w:val="2"/>
        </w:numPr>
        <w:tabs>
          <w:tab w:val="left" w:pos="851"/>
        </w:tabs>
        <w:suppressAutoHyphens/>
        <w:spacing w:after="0" w:line="240" w:lineRule="auto"/>
        <w:ind w:left="851"/>
        <w:jc w:val="both"/>
        <w:rPr>
          <w:rFonts w:ascii="Times New Roman" w:eastAsia="Times New Roman" w:hAnsi="Times New Roman" w:cs="Times New Roman"/>
          <w:sz w:val="24"/>
          <w:szCs w:val="20"/>
          <w:lang w:eastAsia="zh-CN"/>
        </w:rPr>
      </w:pPr>
      <w:r w:rsidRPr="00390F3B">
        <w:rPr>
          <w:rFonts w:ascii="Times New Roman" w:eastAsia="Times New Roman" w:hAnsi="Times New Roman" w:cs="Times New Roman"/>
          <w:sz w:val="24"/>
          <w:szCs w:val="20"/>
          <w:lang w:eastAsia="zh-CN"/>
        </w:rPr>
        <w:t>zasad etyki zawodowej,</w:t>
      </w:r>
    </w:p>
    <w:p w14:paraId="47A6FDB4" w14:textId="77777777" w:rsidR="00390F3B" w:rsidRPr="00390F3B" w:rsidRDefault="00390F3B" w:rsidP="006153A7">
      <w:pPr>
        <w:numPr>
          <w:ilvl w:val="1"/>
          <w:numId w:val="2"/>
        </w:numPr>
        <w:tabs>
          <w:tab w:val="left" w:pos="851"/>
        </w:tabs>
        <w:suppressAutoHyphens/>
        <w:spacing w:after="0" w:line="240" w:lineRule="auto"/>
        <w:ind w:left="851"/>
        <w:jc w:val="both"/>
        <w:rPr>
          <w:rFonts w:ascii="Times New Roman" w:eastAsia="Times New Roman" w:hAnsi="Times New Roman" w:cs="Times New Roman"/>
          <w:sz w:val="24"/>
          <w:szCs w:val="20"/>
          <w:lang w:eastAsia="zh-CN"/>
        </w:rPr>
      </w:pPr>
      <w:r w:rsidRPr="00390F3B">
        <w:rPr>
          <w:rFonts w:ascii="Times New Roman" w:eastAsia="Times New Roman" w:hAnsi="Times New Roman" w:cs="Times New Roman"/>
          <w:sz w:val="24"/>
          <w:szCs w:val="20"/>
          <w:lang w:eastAsia="zh-CN"/>
        </w:rPr>
        <w:lastRenderedPageBreak/>
        <w:t>wewnętrznych procedur, instrukcji i zarządzeń obowiązujących u Zleceniodawcy,</w:t>
      </w:r>
    </w:p>
    <w:p w14:paraId="6C5FCD03" w14:textId="77777777" w:rsidR="00390F3B" w:rsidRPr="00045FD2" w:rsidRDefault="00390F3B" w:rsidP="006153A7">
      <w:pPr>
        <w:numPr>
          <w:ilvl w:val="1"/>
          <w:numId w:val="2"/>
        </w:numPr>
        <w:suppressAutoHyphens/>
        <w:spacing w:after="0" w:line="240" w:lineRule="auto"/>
        <w:ind w:left="851"/>
        <w:jc w:val="both"/>
        <w:rPr>
          <w:rFonts w:ascii="Times New Roman" w:eastAsia="Times New Roman" w:hAnsi="Times New Roman" w:cs="Times New Roman"/>
          <w:sz w:val="24"/>
          <w:szCs w:val="20"/>
          <w:lang w:eastAsia="zh-CN"/>
        </w:rPr>
      </w:pPr>
      <w:r w:rsidRPr="00390F3B">
        <w:rPr>
          <w:rFonts w:ascii="Times New Roman" w:eastAsia="Times New Roman" w:hAnsi="Times New Roman" w:cs="Times New Roman"/>
          <w:sz w:val="24"/>
          <w:szCs w:val="20"/>
          <w:lang w:eastAsia="zh-CN"/>
        </w:rPr>
        <w:t xml:space="preserve">zasad związanych z </w:t>
      </w:r>
      <w:r w:rsidRPr="00390F3B">
        <w:rPr>
          <w:rFonts w:ascii="Times New Roman" w:eastAsia="Times New Roman" w:hAnsi="Times New Roman" w:cs="Times New Roman"/>
          <w:color w:val="000000"/>
          <w:sz w:val="24"/>
          <w:szCs w:val="20"/>
          <w:lang w:eastAsia="zh-CN"/>
        </w:rPr>
        <w:t>nadzorowaniem, bieżącym rozliczaniem oraz prowadzeniem dokumentacji związanej z obrotem środkami odurzającymi, substancjami psychotropowymi i prekursorami kategorii 1 oraz dokonywaniem wymaganych wpisów w dokumentacji medycznej pacjentów w tym zakresie,</w:t>
      </w:r>
    </w:p>
    <w:p w14:paraId="3248D823" w14:textId="77777777" w:rsidR="00045FD2" w:rsidRDefault="00045FD2" w:rsidP="006153A7">
      <w:pPr>
        <w:numPr>
          <w:ilvl w:val="1"/>
          <w:numId w:val="2"/>
        </w:numPr>
        <w:suppressAutoHyphens/>
        <w:spacing w:after="0" w:line="240" w:lineRule="auto"/>
        <w:ind w:left="851"/>
        <w:jc w:val="both"/>
        <w:rPr>
          <w:rFonts w:ascii="Times New Roman" w:eastAsia="Times New Roman" w:hAnsi="Times New Roman" w:cs="Times New Roman"/>
          <w:sz w:val="24"/>
          <w:szCs w:val="20"/>
          <w:lang w:eastAsia="zh-CN"/>
        </w:rPr>
      </w:pPr>
      <w:r w:rsidRPr="00045FD2">
        <w:rPr>
          <w:rFonts w:ascii="Times New Roman" w:eastAsia="Times New Roman" w:hAnsi="Times New Roman" w:cs="Times New Roman"/>
          <w:sz w:val="24"/>
          <w:szCs w:val="20"/>
          <w:lang w:eastAsia="zh-CN"/>
        </w:rPr>
        <w:t>obowiązku zgłaszania zdarzeń niepożądanych zgodnie z obowiązującymi procedurami,</w:t>
      </w:r>
    </w:p>
    <w:p w14:paraId="2F988DDC" w14:textId="77777777" w:rsidR="00045FD2" w:rsidRDefault="00045FD2" w:rsidP="006153A7">
      <w:pPr>
        <w:numPr>
          <w:ilvl w:val="1"/>
          <w:numId w:val="2"/>
        </w:numPr>
        <w:suppressAutoHyphens/>
        <w:spacing w:after="0" w:line="240" w:lineRule="auto"/>
        <w:ind w:left="851"/>
        <w:jc w:val="both"/>
        <w:rPr>
          <w:rFonts w:ascii="Times New Roman" w:eastAsia="Times New Roman" w:hAnsi="Times New Roman" w:cs="Times New Roman"/>
          <w:sz w:val="24"/>
          <w:szCs w:val="20"/>
          <w:lang w:eastAsia="zh-CN"/>
        </w:rPr>
      </w:pPr>
      <w:r w:rsidRPr="00045FD2">
        <w:rPr>
          <w:rFonts w:ascii="Times New Roman" w:eastAsia="Times New Roman" w:hAnsi="Times New Roman" w:cs="Times New Roman"/>
          <w:sz w:val="24"/>
          <w:szCs w:val="20"/>
          <w:lang w:eastAsia="zh-CN"/>
        </w:rPr>
        <w:t xml:space="preserve">obowiązku współpracy przy wyjaśnianiu </w:t>
      </w:r>
      <w:r w:rsidR="006153A7">
        <w:rPr>
          <w:rFonts w:ascii="Times New Roman" w:eastAsia="Times New Roman" w:hAnsi="Times New Roman" w:cs="Times New Roman"/>
          <w:sz w:val="24"/>
          <w:szCs w:val="20"/>
          <w:lang w:eastAsia="zh-CN"/>
        </w:rPr>
        <w:t>zdarzeń niepożądanych zgodnie z </w:t>
      </w:r>
      <w:r w:rsidRPr="00045FD2">
        <w:rPr>
          <w:rFonts w:ascii="Times New Roman" w:eastAsia="Times New Roman" w:hAnsi="Times New Roman" w:cs="Times New Roman"/>
          <w:sz w:val="24"/>
          <w:szCs w:val="20"/>
          <w:lang w:eastAsia="zh-CN"/>
        </w:rPr>
        <w:t>obowiązującymi procedurami,</w:t>
      </w:r>
    </w:p>
    <w:p w14:paraId="0A86EDEB" w14:textId="77777777" w:rsidR="00390F3B" w:rsidRPr="00390F3B" w:rsidRDefault="00045FD2" w:rsidP="006153A7">
      <w:pPr>
        <w:numPr>
          <w:ilvl w:val="1"/>
          <w:numId w:val="2"/>
        </w:numPr>
        <w:suppressAutoHyphens/>
        <w:spacing w:after="0" w:line="240" w:lineRule="auto"/>
        <w:ind w:left="851"/>
        <w:jc w:val="both"/>
        <w:rPr>
          <w:rFonts w:ascii="Times New Roman" w:eastAsia="Times New Roman" w:hAnsi="Times New Roman" w:cs="Times New Roman"/>
          <w:sz w:val="24"/>
          <w:szCs w:val="20"/>
          <w:lang w:eastAsia="zh-CN"/>
        </w:rPr>
      </w:pPr>
      <w:r w:rsidRPr="00045FD2">
        <w:rPr>
          <w:rFonts w:ascii="Times New Roman" w:eastAsia="Times New Roman" w:hAnsi="Times New Roman" w:cs="Times New Roman"/>
          <w:sz w:val="24"/>
          <w:szCs w:val="20"/>
          <w:lang w:eastAsia="zh-CN"/>
        </w:rPr>
        <w:t>Polityki Zintegrowanego Systemu Zarządzania oraz Polityki Bezpieczeństwa Pacjenta.</w:t>
      </w:r>
    </w:p>
    <w:p w14:paraId="7561FE4D" w14:textId="77777777" w:rsidR="00390F3B" w:rsidRPr="00390F3B" w:rsidRDefault="00390F3B" w:rsidP="00390F3B">
      <w:pPr>
        <w:numPr>
          <w:ilvl w:val="0"/>
          <w:numId w:val="3"/>
        </w:numPr>
        <w:suppressAutoHyphens/>
        <w:spacing w:after="0" w:line="240" w:lineRule="auto"/>
        <w:ind w:left="284"/>
        <w:contextualSpacing/>
        <w:rPr>
          <w:rFonts w:ascii="Times New Roman" w:eastAsia="ヒラギノ角ゴ Pro W3" w:hAnsi="Times New Roman" w:cs="Times New Roman"/>
          <w:color w:val="000000"/>
          <w:sz w:val="24"/>
          <w:szCs w:val="24"/>
          <w:lang w:eastAsia="pl-PL"/>
        </w:rPr>
      </w:pPr>
      <w:r w:rsidRPr="00390F3B">
        <w:rPr>
          <w:rFonts w:ascii="Times New Roman" w:eastAsia="ヒラギノ角ゴ Pro W3" w:hAnsi="Times New Roman" w:cs="Times New Roman"/>
          <w:color w:val="000000"/>
          <w:sz w:val="24"/>
          <w:szCs w:val="24"/>
          <w:lang w:eastAsia="zh-CN"/>
        </w:rPr>
        <w:t xml:space="preserve">Zleceniobiorca zobowiązany jest do przestrzegania zasad zapisów określonych w Decyzji  nr 145/MON z dnia 13 lipca 2017r.  poz. 157 w sprawie zasad postępowania w kontaktach z wykonawcami zgodnie z treścią Załącznika do ww. decyzji, który stanowi integralną część niniejszej umowy i jest dostępny na stronie: </w:t>
      </w:r>
    </w:p>
    <w:p w14:paraId="4B65B713" w14:textId="77777777" w:rsidR="00390F3B" w:rsidRPr="00390F3B" w:rsidRDefault="00F94751" w:rsidP="00390F3B">
      <w:pPr>
        <w:tabs>
          <w:tab w:val="left" w:pos="426"/>
        </w:tabs>
        <w:suppressAutoHyphens/>
        <w:spacing w:after="0" w:line="240" w:lineRule="auto"/>
        <w:ind w:left="426"/>
        <w:jc w:val="both"/>
        <w:rPr>
          <w:rFonts w:ascii="Times New Roman" w:eastAsia="Times New Roman" w:hAnsi="Times New Roman" w:cs="Times New Roman"/>
          <w:color w:val="000000" w:themeColor="text1"/>
          <w:sz w:val="24"/>
          <w:szCs w:val="24"/>
          <w:lang w:eastAsia="zh-CN"/>
        </w:rPr>
      </w:pPr>
      <w:hyperlink r:id="rId7" w:history="1">
        <w:r w:rsidR="00390F3B" w:rsidRPr="00390F3B">
          <w:rPr>
            <w:rFonts w:ascii="Times New Roman" w:eastAsia="Times New Roman" w:hAnsi="Times New Roman" w:cs="Times New Roman"/>
            <w:i/>
            <w:color w:val="0000FF"/>
            <w:sz w:val="24"/>
            <w:szCs w:val="24"/>
            <w:u w:val="single"/>
            <w:lang w:eastAsia="zh-CN"/>
          </w:rPr>
          <w:t>https://dna.wat.edu.pl/images/dna/poz._157_dec._nr_145.pdf</w:t>
        </w:r>
      </w:hyperlink>
    </w:p>
    <w:p w14:paraId="182D2B59" w14:textId="77777777" w:rsidR="00390F3B" w:rsidRPr="00390F3B" w:rsidRDefault="00390F3B" w:rsidP="00390F3B">
      <w:pPr>
        <w:numPr>
          <w:ilvl w:val="0"/>
          <w:numId w:val="3"/>
        </w:numPr>
        <w:suppressAutoHyphens/>
        <w:spacing w:after="0" w:line="240" w:lineRule="auto"/>
        <w:ind w:left="284" w:hanging="284"/>
        <w:contextualSpacing/>
        <w:jc w:val="both"/>
        <w:rPr>
          <w:rFonts w:ascii="Times New Roman" w:eastAsia="ヒラギノ角ゴ Pro W3" w:hAnsi="Times New Roman" w:cs="Times New Roman"/>
          <w:color w:val="000000"/>
          <w:sz w:val="24"/>
          <w:szCs w:val="20"/>
          <w:lang w:eastAsia="zh-CN"/>
        </w:rPr>
      </w:pPr>
      <w:r w:rsidRPr="00390F3B">
        <w:rPr>
          <w:rFonts w:ascii="Times New Roman" w:eastAsia="ヒラギノ角ゴ Pro W3" w:hAnsi="Times New Roman" w:cs="Times New Roman"/>
          <w:color w:val="000000"/>
          <w:sz w:val="24"/>
          <w:szCs w:val="24"/>
          <w:lang w:eastAsia="zh-CN"/>
        </w:rPr>
        <w:t>Zleceniobiorca ponosi odpowiedzialność cywilną w związku z wykonywanymi czynnościami świadczonymi na rzecz Zleceniodawcy w ramach niniejszej umowy.</w:t>
      </w:r>
    </w:p>
    <w:p w14:paraId="17E4A7D6" w14:textId="6C00AEF5" w:rsidR="00390F3B" w:rsidRPr="00390F3B" w:rsidRDefault="00390F3B" w:rsidP="00390F3B">
      <w:pPr>
        <w:numPr>
          <w:ilvl w:val="0"/>
          <w:numId w:val="3"/>
        </w:numPr>
        <w:tabs>
          <w:tab w:val="left" w:pos="284"/>
          <w:tab w:val="left" w:pos="720"/>
        </w:tabs>
        <w:suppressAutoHyphens/>
        <w:spacing w:after="0" w:line="240" w:lineRule="auto"/>
        <w:ind w:left="426" w:hanging="426"/>
        <w:jc w:val="both"/>
        <w:rPr>
          <w:rFonts w:ascii="Times New Roman" w:eastAsia="Times New Roman" w:hAnsi="Times New Roman" w:cs="Times New Roman"/>
          <w:sz w:val="24"/>
          <w:szCs w:val="20"/>
          <w:lang w:eastAsia="zh-CN"/>
        </w:rPr>
      </w:pPr>
      <w:r w:rsidRPr="00390F3B">
        <w:rPr>
          <w:rFonts w:ascii="Times New Roman" w:eastAsia="Times New Roman" w:hAnsi="Times New Roman" w:cs="Times New Roman"/>
          <w:sz w:val="24"/>
          <w:szCs w:val="24"/>
          <w:lang w:eastAsia="zh-CN"/>
        </w:rPr>
        <w:t>Zleceniobiorca zobowiązany jest do składania co miesiąc w S</w:t>
      </w:r>
      <w:r w:rsidR="00062B0E">
        <w:rPr>
          <w:rFonts w:ascii="Times New Roman" w:eastAsia="Times New Roman" w:hAnsi="Times New Roman" w:cs="Times New Roman"/>
          <w:sz w:val="24"/>
          <w:szCs w:val="24"/>
          <w:lang w:eastAsia="zh-CN"/>
        </w:rPr>
        <w:t xml:space="preserve">ekcji umów cywilnoprawnych pok. </w:t>
      </w:r>
      <w:r w:rsidRPr="00390F3B">
        <w:rPr>
          <w:rFonts w:ascii="Times New Roman" w:eastAsia="Times New Roman" w:hAnsi="Times New Roman" w:cs="Times New Roman"/>
          <w:sz w:val="24"/>
          <w:szCs w:val="24"/>
          <w:lang w:eastAsia="zh-CN"/>
        </w:rPr>
        <w:t xml:space="preserve">nr 11„Oświadczenia do celów składkowo-podatkowych </w:t>
      </w:r>
      <w:r w:rsidRPr="00B47336">
        <w:rPr>
          <w:rFonts w:ascii="Times New Roman" w:eastAsia="Times New Roman" w:hAnsi="Times New Roman" w:cs="Times New Roman"/>
          <w:i/>
          <w:sz w:val="24"/>
          <w:szCs w:val="24"/>
          <w:lang w:eastAsia="zh-CN"/>
        </w:rPr>
        <w:t>(Załącznik nr 1)</w:t>
      </w:r>
      <w:r w:rsidR="00622739">
        <w:rPr>
          <w:rFonts w:ascii="Times New Roman" w:eastAsia="Times New Roman" w:hAnsi="Times New Roman" w:cs="Times New Roman"/>
          <w:sz w:val="24"/>
          <w:szCs w:val="24"/>
          <w:lang w:eastAsia="zh-CN"/>
        </w:rPr>
        <w:t xml:space="preserve"> oraz niezwłocznego informowania Zleceniodawcy o jakichkolwiek zmianach mających wpływ na formę oskładkowania.</w:t>
      </w:r>
    </w:p>
    <w:p w14:paraId="4CDB89D2" w14:textId="77777777" w:rsidR="00390F3B" w:rsidRPr="00390F3B" w:rsidRDefault="00390F3B" w:rsidP="00390F3B">
      <w:pPr>
        <w:suppressAutoHyphens/>
        <w:spacing w:after="0" w:line="240" w:lineRule="auto"/>
        <w:jc w:val="center"/>
        <w:rPr>
          <w:rFonts w:ascii="Times New Roman" w:eastAsia="Times New Roman" w:hAnsi="Times New Roman" w:cs="Times New Roman"/>
          <w:sz w:val="24"/>
          <w:szCs w:val="20"/>
          <w:lang w:eastAsia="zh-CN"/>
        </w:rPr>
      </w:pPr>
      <w:r w:rsidRPr="00390F3B">
        <w:rPr>
          <w:rFonts w:ascii="Times New Roman" w:eastAsia="Times New Roman" w:hAnsi="Times New Roman" w:cs="Times New Roman"/>
          <w:sz w:val="24"/>
          <w:szCs w:val="20"/>
          <w:lang w:eastAsia="zh-CN"/>
        </w:rPr>
        <w:t>§ 3</w:t>
      </w:r>
    </w:p>
    <w:p w14:paraId="1D432D02" w14:textId="77777777" w:rsidR="00390F3B" w:rsidRPr="00466F27" w:rsidRDefault="00390F3B" w:rsidP="00390F3B">
      <w:pPr>
        <w:numPr>
          <w:ilvl w:val="0"/>
          <w:numId w:val="22"/>
        </w:numPr>
        <w:suppressAutoHyphens/>
        <w:spacing w:after="0" w:line="240" w:lineRule="auto"/>
        <w:jc w:val="both"/>
        <w:rPr>
          <w:rFonts w:ascii="Times New Roman" w:eastAsia="Times New Roman" w:hAnsi="Times New Roman" w:cs="Times New Roman"/>
          <w:sz w:val="24"/>
          <w:szCs w:val="20"/>
          <w:lang w:eastAsia="zh-CN"/>
        </w:rPr>
      </w:pPr>
      <w:r w:rsidRPr="00466F27">
        <w:rPr>
          <w:rFonts w:ascii="Times New Roman" w:eastAsia="Times New Roman" w:hAnsi="Times New Roman" w:cs="Times New Roman"/>
          <w:sz w:val="24"/>
          <w:szCs w:val="20"/>
          <w:lang w:eastAsia="zh-CN"/>
        </w:rPr>
        <w:t>Zleceniodawca oświadcza, że spełnia warunki sanitarno-epidemiologiczne stawiane podmiotom leczniczym w tym zakresie, a Zleceniobiorca oświadcza, że z warunkami tymi zapoznał się, uznaje je za wystarczające i nie wnosi do nich żadnych zastrzeżeń.</w:t>
      </w:r>
    </w:p>
    <w:p w14:paraId="352278E6" w14:textId="217BC667" w:rsidR="00390F3B" w:rsidRPr="00466F27" w:rsidRDefault="00390F3B" w:rsidP="00390F3B">
      <w:pPr>
        <w:numPr>
          <w:ilvl w:val="0"/>
          <w:numId w:val="22"/>
        </w:numPr>
        <w:suppressAutoHyphens/>
        <w:spacing w:after="0" w:line="240" w:lineRule="auto"/>
        <w:jc w:val="both"/>
        <w:rPr>
          <w:rFonts w:ascii="Times New Roman" w:eastAsia="Times New Roman" w:hAnsi="Times New Roman" w:cs="Times New Roman"/>
          <w:sz w:val="24"/>
          <w:szCs w:val="20"/>
          <w:lang w:eastAsia="zh-CN"/>
        </w:rPr>
      </w:pPr>
      <w:r w:rsidRPr="00466F27">
        <w:rPr>
          <w:rFonts w:ascii="Times New Roman" w:eastAsia="Times New Roman" w:hAnsi="Times New Roman" w:cs="Times New Roman"/>
          <w:sz w:val="24"/>
          <w:szCs w:val="20"/>
          <w:lang w:eastAsia="zh-CN"/>
        </w:rPr>
        <w:t xml:space="preserve">Organizacja, zakup oraz zapewnienie koniecznego asortymentu i ilości koniecznych </w:t>
      </w:r>
      <w:r w:rsidRPr="00466F27">
        <w:rPr>
          <w:rFonts w:ascii="Times New Roman" w:eastAsia="Times New Roman" w:hAnsi="Times New Roman" w:cs="Times New Roman"/>
          <w:sz w:val="24"/>
          <w:szCs w:val="20"/>
          <w:lang w:eastAsia="zh-CN"/>
        </w:rPr>
        <w:br/>
        <w:t>do wykonywania p</w:t>
      </w:r>
      <w:r w:rsidR="00732D1D">
        <w:rPr>
          <w:rFonts w:ascii="Times New Roman" w:eastAsia="Times New Roman" w:hAnsi="Times New Roman" w:cs="Times New Roman"/>
          <w:sz w:val="24"/>
          <w:szCs w:val="20"/>
          <w:lang w:eastAsia="zh-CN"/>
        </w:rPr>
        <w:t>rzedmiotu umowy określonego w §</w:t>
      </w:r>
      <w:r w:rsidRPr="00466F27">
        <w:rPr>
          <w:rFonts w:ascii="Times New Roman" w:eastAsia="Times New Roman" w:hAnsi="Times New Roman" w:cs="Times New Roman"/>
          <w:sz w:val="24"/>
          <w:szCs w:val="20"/>
          <w:lang w:eastAsia="zh-CN"/>
        </w:rPr>
        <w:t xml:space="preserve">1 umowy, w tym artykułów sanitarnych, leków i sprzętu medycznego niezbędnego do wykonania przez Zleceniobiorcę czynności objętych umową jest obowiązkiem Zleceniodawcy. </w:t>
      </w:r>
    </w:p>
    <w:p w14:paraId="0684DADD" w14:textId="7C164F00" w:rsidR="00390F3B" w:rsidRPr="00466F27" w:rsidRDefault="00390F3B" w:rsidP="00390F3B">
      <w:pPr>
        <w:numPr>
          <w:ilvl w:val="0"/>
          <w:numId w:val="22"/>
        </w:numPr>
        <w:suppressAutoHyphens/>
        <w:spacing w:after="0" w:line="240" w:lineRule="auto"/>
        <w:jc w:val="both"/>
        <w:rPr>
          <w:rFonts w:ascii="Times New Roman" w:eastAsia="Times New Roman" w:hAnsi="Times New Roman" w:cs="Times New Roman"/>
          <w:sz w:val="24"/>
          <w:szCs w:val="20"/>
          <w:lang w:eastAsia="zh-CN"/>
        </w:rPr>
      </w:pPr>
      <w:r w:rsidRPr="00466F27">
        <w:rPr>
          <w:rFonts w:ascii="Times New Roman" w:eastAsia="Times New Roman" w:hAnsi="Times New Roman" w:cs="Times New Roman"/>
          <w:sz w:val="24"/>
          <w:szCs w:val="20"/>
          <w:lang w:eastAsia="zh-CN"/>
        </w:rPr>
        <w:t xml:space="preserve">Funkcję koordynatora działalności Zleceniobiorcy pełnić będzie </w:t>
      </w:r>
      <w:r w:rsidR="00CA6FA1">
        <w:rPr>
          <w:rFonts w:ascii="Times New Roman" w:eastAsia="Times New Roman" w:hAnsi="Times New Roman" w:cs="Times New Roman"/>
          <w:b/>
          <w:sz w:val="24"/>
          <w:szCs w:val="20"/>
          <w:highlight w:val="yellow"/>
          <w:lang w:eastAsia="zh-CN"/>
        </w:rPr>
        <w:t>Kierownik</w:t>
      </w:r>
      <w:r w:rsidRPr="00546333">
        <w:rPr>
          <w:rFonts w:ascii="Times New Roman" w:eastAsia="Times New Roman" w:hAnsi="Times New Roman" w:cs="Times New Roman"/>
          <w:b/>
          <w:sz w:val="24"/>
          <w:szCs w:val="20"/>
          <w:highlight w:val="yellow"/>
          <w:lang w:eastAsia="zh-CN"/>
        </w:rPr>
        <w:t xml:space="preserve"> Oddział</w:t>
      </w:r>
      <w:r w:rsidR="00CA6FA1">
        <w:rPr>
          <w:rFonts w:ascii="Times New Roman" w:eastAsia="Times New Roman" w:hAnsi="Times New Roman" w:cs="Times New Roman"/>
          <w:b/>
          <w:sz w:val="24"/>
          <w:szCs w:val="20"/>
          <w:highlight w:val="yellow"/>
          <w:lang w:eastAsia="zh-CN"/>
        </w:rPr>
        <w:t>u</w:t>
      </w:r>
      <w:r w:rsidRPr="00466F27">
        <w:rPr>
          <w:rFonts w:ascii="Times New Roman" w:eastAsia="Times New Roman" w:hAnsi="Times New Roman" w:cs="Times New Roman"/>
          <w:sz w:val="24"/>
          <w:szCs w:val="20"/>
          <w:lang w:eastAsia="zh-CN"/>
        </w:rPr>
        <w:t xml:space="preserve">, która w sprawach związanych z funkcjonowaniem </w:t>
      </w:r>
      <w:r w:rsidR="006153A7" w:rsidRPr="00466F27">
        <w:rPr>
          <w:rFonts w:ascii="Times New Roman" w:eastAsia="Times New Roman" w:hAnsi="Times New Roman" w:cs="Times New Roman"/>
          <w:sz w:val="24"/>
          <w:szCs w:val="20"/>
          <w:lang w:eastAsia="zh-CN"/>
        </w:rPr>
        <w:t xml:space="preserve">oddziału </w:t>
      </w:r>
      <w:r w:rsidRPr="00466F27">
        <w:rPr>
          <w:rFonts w:ascii="Times New Roman" w:eastAsia="Times New Roman" w:hAnsi="Times New Roman" w:cs="Times New Roman"/>
          <w:sz w:val="24"/>
          <w:szCs w:val="20"/>
          <w:lang w:eastAsia="zh-CN"/>
        </w:rPr>
        <w:t>określone</w:t>
      </w:r>
      <w:r w:rsidR="006153A7" w:rsidRPr="00466F27">
        <w:rPr>
          <w:rFonts w:ascii="Times New Roman" w:eastAsia="Times New Roman" w:hAnsi="Times New Roman" w:cs="Times New Roman"/>
          <w:sz w:val="24"/>
          <w:szCs w:val="20"/>
          <w:lang w:eastAsia="zh-CN"/>
        </w:rPr>
        <w:t>go</w:t>
      </w:r>
      <w:r w:rsidRPr="00466F27">
        <w:rPr>
          <w:rFonts w:ascii="Times New Roman" w:eastAsia="Times New Roman" w:hAnsi="Times New Roman" w:cs="Times New Roman"/>
          <w:sz w:val="24"/>
          <w:szCs w:val="20"/>
          <w:lang w:eastAsia="zh-CN"/>
        </w:rPr>
        <w:t xml:space="preserve"> w</w:t>
      </w:r>
      <w:r w:rsidR="006153A7" w:rsidRPr="00466F27">
        <w:rPr>
          <w:rFonts w:ascii="Times New Roman" w:eastAsia="Times New Roman" w:hAnsi="Times New Roman" w:cs="Times New Roman"/>
          <w:sz w:val="24"/>
          <w:szCs w:val="20"/>
          <w:lang w:eastAsia="zh-CN"/>
        </w:rPr>
        <w:t> </w:t>
      </w:r>
      <w:r w:rsidRPr="00466F27">
        <w:rPr>
          <w:rFonts w:ascii="Times New Roman" w:eastAsia="Times New Roman" w:hAnsi="Times New Roman" w:cs="Times New Roman"/>
          <w:sz w:val="24"/>
          <w:szCs w:val="20"/>
          <w:lang w:eastAsia="zh-CN"/>
        </w:rPr>
        <w:t>§1 umowy reprezentuje Zleceniodawcę.</w:t>
      </w:r>
    </w:p>
    <w:p w14:paraId="31CCF274" w14:textId="77777777" w:rsidR="008A0738" w:rsidRPr="00390F3B" w:rsidRDefault="008A0738" w:rsidP="008A0738">
      <w:pPr>
        <w:suppressAutoHyphens/>
        <w:spacing w:after="0" w:line="240" w:lineRule="auto"/>
        <w:ind w:left="397"/>
        <w:jc w:val="both"/>
        <w:rPr>
          <w:rFonts w:ascii="Times New Roman" w:eastAsia="Times New Roman" w:hAnsi="Times New Roman" w:cs="Times New Roman"/>
          <w:sz w:val="24"/>
          <w:szCs w:val="20"/>
          <w:lang w:eastAsia="zh-CN"/>
        </w:rPr>
      </w:pPr>
    </w:p>
    <w:p w14:paraId="1E7E1F63" w14:textId="77777777" w:rsidR="00390F3B" w:rsidRPr="00390F3B" w:rsidRDefault="00390F3B" w:rsidP="00390F3B">
      <w:pPr>
        <w:suppressAutoHyphens/>
        <w:spacing w:after="0" w:line="240" w:lineRule="auto"/>
        <w:jc w:val="center"/>
        <w:rPr>
          <w:rFonts w:ascii="Times New Roman" w:eastAsia="Times New Roman" w:hAnsi="Times New Roman" w:cs="Times New Roman"/>
          <w:sz w:val="24"/>
          <w:szCs w:val="20"/>
          <w:lang w:eastAsia="zh-CN"/>
        </w:rPr>
      </w:pPr>
      <w:r w:rsidRPr="00390F3B">
        <w:rPr>
          <w:rFonts w:ascii="Times New Roman" w:eastAsia="Times New Roman" w:hAnsi="Times New Roman" w:cs="Times New Roman"/>
          <w:sz w:val="24"/>
          <w:szCs w:val="20"/>
          <w:lang w:eastAsia="zh-CN"/>
        </w:rPr>
        <w:t>§ 4</w:t>
      </w:r>
    </w:p>
    <w:p w14:paraId="6786EB3C" w14:textId="77777777" w:rsidR="00390F3B" w:rsidRPr="00390F3B" w:rsidRDefault="00390F3B" w:rsidP="00390F3B">
      <w:pPr>
        <w:numPr>
          <w:ilvl w:val="0"/>
          <w:numId w:val="4"/>
        </w:numPr>
        <w:tabs>
          <w:tab w:val="num" w:pos="284"/>
        </w:tabs>
        <w:suppressAutoHyphens/>
        <w:spacing w:after="0" w:line="240" w:lineRule="auto"/>
        <w:jc w:val="both"/>
        <w:rPr>
          <w:rFonts w:ascii="Times New Roman" w:eastAsia="Times New Roman" w:hAnsi="Times New Roman" w:cs="Times New Roman"/>
          <w:sz w:val="24"/>
          <w:szCs w:val="20"/>
          <w:lang w:eastAsia="zh-CN"/>
        </w:rPr>
      </w:pPr>
      <w:r w:rsidRPr="00390F3B">
        <w:rPr>
          <w:rFonts w:ascii="Times New Roman" w:eastAsia="Times New Roman" w:hAnsi="Times New Roman" w:cs="Times New Roman"/>
          <w:sz w:val="24"/>
          <w:szCs w:val="20"/>
          <w:lang w:eastAsia="zh-CN"/>
        </w:rPr>
        <w:t xml:space="preserve">Zleceniodawca zobowiązuje się zapewnić Zleceniobiorcy swobodny dostęp do pełnej dokumentacji pacjentów, będącej w jego posiadaniu. </w:t>
      </w:r>
    </w:p>
    <w:p w14:paraId="3DFB4792" w14:textId="01BE729E" w:rsidR="00390F3B" w:rsidRPr="00390F3B" w:rsidRDefault="00390F3B" w:rsidP="00390F3B">
      <w:pPr>
        <w:numPr>
          <w:ilvl w:val="0"/>
          <w:numId w:val="4"/>
        </w:numPr>
        <w:tabs>
          <w:tab w:val="num" w:pos="284"/>
        </w:tabs>
        <w:suppressAutoHyphens/>
        <w:spacing w:after="0" w:line="240" w:lineRule="auto"/>
        <w:jc w:val="both"/>
        <w:rPr>
          <w:rFonts w:ascii="Times New Roman" w:eastAsia="Times New Roman" w:hAnsi="Times New Roman" w:cs="Times New Roman"/>
          <w:sz w:val="24"/>
          <w:szCs w:val="20"/>
          <w:lang w:eastAsia="zh-CN"/>
        </w:rPr>
      </w:pPr>
      <w:r w:rsidRPr="00390F3B">
        <w:rPr>
          <w:rFonts w:ascii="Times New Roman" w:eastAsia="Times New Roman" w:hAnsi="Times New Roman" w:cs="Times New Roman"/>
          <w:sz w:val="24"/>
          <w:szCs w:val="20"/>
          <w:lang w:eastAsia="zh-CN"/>
        </w:rPr>
        <w:t>Zleceniobiorca jest zobowiązany do prowadzenia dokumentacji medycznej zgodnie z</w:t>
      </w:r>
      <w:r w:rsidR="006153A7">
        <w:rPr>
          <w:rFonts w:ascii="Times New Roman" w:eastAsia="Times New Roman" w:hAnsi="Times New Roman" w:cs="Times New Roman"/>
          <w:sz w:val="24"/>
          <w:szCs w:val="20"/>
          <w:lang w:eastAsia="zh-CN"/>
        </w:rPr>
        <w:t> </w:t>
      </w:r>
      <w:r w:rsidRPr="00390F3B">
        <w:rPr>
          <w:rFonts w:ascii="Times New Roman" w:eastAsia="Times New Roman" w:hAnsi="Times New Roman" w:cs="Times New Roman"/>
          <w:sz w:val="24"/>
          <w:szCs w:val="20"/>
          <w:lang w:eastAsia="zh-CN"/>
        </w:rPr>
        <w:t xml:space="preserve">obowiązującymi przepisami NFZ i wewnętrznymi uregulowaniami Zleceniodawcy. </w:t>
      </w:r>
    </w:p>
    <w:p w14:paraId="6BF57FA8" w14:textId="023FC46F" w:rsidR="00390F3B" w:rsidRPr="00390F3B" w:rsidRDefault="00390F3B" w:rsidP="00390F3B">
      <w:pPr>
        <w:numPr>
          <w:ilvl w:val="0"/>
          <w:numId w:val="4"/>
        </w:numPr>
        <w:tabs>
          <w:tab w:val="num" w:pos="284"/>
        </w:tabs>
        <w:suppressAutoHyphens/>
        <w:spacing w:after="0" w:line="240" w:lineRule="auto"/>
        <w:jc w:val="both"/>
        <w:rPr>
          <w:rFonts w:ascii="Times New Roman" w:eastAsia="Times New Roman" w:hAnsi="Times New Roman" w:cs="Times New Roman"/>
          <w:sz w:val="24"/>
          <w:szCs w:val="20"/>
          <w:lang w:eastAsia="zh-CN"/>
        </w:rPr>
      </w:pPr>
      <w:r w:rsidRPr="00390F3B">
        <w:rPr>
          <w:rFonts w:ascii="Times New Roman" w:eastAsia="Times New Roman" w:hAnsi="Times New Roman" w:cs="Times New Roman"/>
          <w:sz w:val="24"/>
          <w:szCs w:val="20"/>
          <w:lang w:eastAsia="zh-CN"/>
        </w:rPr>
        <w:t>Zleceniodawca zobowiązuje się zapewnić Zleceniobiorcy wszystkie aktualne druki i</w:t>
      </w:r>
      <w:r w:rsidR="006153A7">
        <w:rPr>
          <w:rFonts w:ascii="Times New Roman" w:eastAsia="Times New Roman" w:hAnsi="Times New Roman" w:cs="Times New Roman"/>
          <w:sz w:val="24"/>
          <w:szCs w:val="20"/>
          <w:lang w:eastAsia="zh-CN"/>
        </w:rPr>
        <w:t> </w:t>
      </w:r>
      <w:r w:rsidRPr="00390F3B">
        <w:rPr>
          <w:rFonts w:ascii="Times New Roman" w:eastAsia="Times New Roman" w:hAnsi="Times New Roman" w:cs="Times New Roman"/>
          <w:sz w:val="24"/>
          <w:szCs w:val="20"/>
          <w:lang w:eastAsia="zh-CN"/>
        </w:rPr>
        <w:t>dokumentacje oraz dostęp do jego systemów informatycznych na potrzeby prowadzenia dokumentacji medycznej wymaganej odrębnymi przepisami.</w:t>
      </w:r>
    </w:p>
    <w:p w14:paraId="442F4525" w14:textId="77777777" w:rsidR="00390F3B" w:rsidRPr="00390F3B" w:rsidRDefault="00390F3B" w:rsidP="00390F3B">
      <w:pPr>
        <w:suppressAutoHyphens/>
        <w:spacing w:after="0" w:line="240" w:lineRule="auto"/>
        <w:jc w:val="center"/>
        <w:rPr>
          <w:rFonts w:ascii="Times New Roman" w:eastAsia="Times New Roman" w:hAnsi="Times New Roman" w:cs="Times New Roman"/>
          <w:sz w:val="24"/>
          <w:szCs w:val="20"/>
          <w:lang w:eastAsia="zh-CN"/>
        </w:rPr>
      </w:pPr>
    </w:p>
    <w:p w14:paraId="647C72AF" w14:textId="77777777" w:rsidR="00390F3B" w:rsidRPr="00390F3B" w:rsidRDefault="00390F3B" w:rsidP="00390F3B">
      <w:pPr>
        <w:suppressAutoHyphens/>
        <w:spacing w:after="0" w:line="240" w:lineRule="auto"/>
        <w:jc w:val="center"/>
        <w:rPr>
          <w:rFonts w:ascii="Times New Roman" w:eastAsia="Times New Roman" w:hAnsi="Times New Roman" w:cs="Times New Roman"/>
          <w:sz w:val="24"/>
          <w:szCs w:val="20"/>
          <w:lang w:eastAsia="zh-CN"/>
        </w:rPr>
      </w:pPr>
      <w:r w:rsidRPr="00390F3B">
        <w:rPr>
          <w:rFonts w:ascii="Times New Roman" w:eastAsia="Times New Roman" w:hAnsi="Times New Roman" w:cs="Times New Roman"/>
          <w:sz w:val="24"/>
          <w:szCs w:val="20"/>
          <w:lang w:eastAsia="zh-CN"/>
        </w:rPr>
        <w:t>§ 5</w:t>
      </w:r>
    </w:p>
    <w:p w14:paraId="1548800A" w14:textId="370883A2" w:rsidR="00390F3B" w:rsidRPr="00390F3B" w:rsidRDefault="00390F3B" w:rsidP="00390F3B">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057"/>
        </w:tabs>
        <w:suppressAutoHyphens/>
        <w:spacing w:after="0" w:line="240" w:lineRule="auto"/>
        <w:ind w:hanging="284"/>
        <w:jc w:val="both"/>
        <w:rPr>
          <w:rFonts w:ascii="Times New Roman" w:eastAsia="ヒラギノ角ゴ Pro W3" w:hAnsi="Times New Roman" w:cs="Times New Roman"/>
          <w:color w:val="000000"/>
          <w:sz w:val="24"/>
          <w:szCs w:val="20"/>
          <w:lang w:eastAsia="zh-CN" w:bidi="hi-IN"/>
        </w:rPr>
      </w:pPr>
      <w:r w:rsidRPr="00390F3B">
        <w:rPr>
          <w:rFonts w:ascii="Times New Roman" w:eastAsia="Times New Roman" w:hAnsi="Times New Roman" w:cs="Times New Roman"/>
          <w:color w:val="000000"/>
          <w:sz w:val="24"/>
          <w:szCs w:val="20"/>
          <w:lang w:eastAsia="zh-CN" w:bidi="hi-IN"/>
        </w:rPr>
        <w:t xml:space="preserve">    </w:t>
      </w:r>
      <w:r w:rsidRPr="00390F3B">
        <w:rPr>
          <w:rFonts w:ascii="Times New Roman" w:eastAsia="ヒラギノ角ゴ Pro W3" w:hAnsi="Times New Roman" w:cs="Times New Roman"/>
          <w:color w:val="000000"/>
          <w:sz w:val="24"/>
          <w:szCs w:val="20"/>
          <w:lang w:eastAsia="zh-CN" w:bidi="hi-IN"/>
        </w:rPr>
        <w:t>Udostępnianie dokumentacji medycznej przez Zleceniobiorcę osobom trzecim odbywa się zgodnie z przepisami ustawy z dn. 6 listopada 2008r. o prawach pacjenta i Rzeczniku Praw Pacjenta (Dz. U. z 2024r. poz. 581) oraz zasadami ustalonymi przez Zleceniobiorcę.</w:t>
      </w:r>
    </w:p>
    <w:p w14:paraId="1964B8A8" w14:textId="77777777" w:rsidR="00390F3B" w:rsidRPr="00390F3B" w:rsidRDefault="00390F3B" w:rsidP="00390F3B">
      <w:pPr>
        <w:suppressAutoHyphens/>
        <w:spacing w:after="0" w:line="240" w:lineRule="auto"/>
        <w:ind w:left="3540" w:firstLine="708"/>
        <w:rPr>
          <w:rFonts w:ascii="Times New Roman" w:eastAsia="Times New Roman" w:hAnsi="Times New Roman" w:cs="Times New Roman"/>
          <w:sz w:val="24"/>
          <w:szCs w:val="24"/>
          <w:lang w:eastAsia="zh-CN"/>
        </w:rPr>
      </w:pPr>
    </w:p>
    <w:p w14:paraId="480CC146" w14:textId="5E9D3CED" w:rsidR="00390F3B" w:rsidRDefault="00390F3B" w:rsidP="00390F3B">
      <w:pPr>
        <w:suppressAutoHyphens/>
        <w:spacing w:after="0" w:line="240" w:lineRule="auto"/>
        <w:ind w:left="3540" w:firstLine="708"/>
        <w:rPr>
          <w:rFonts w:ascii="Times New Roman" w:eastAsia="Times New Roman" w:hAnsi="Times New Roman" w:cs="Times New Roman"/>
          <w:sz w:val="24"/>
          <w:szCs w:val="24"/>
          <w:lang w:eastAsia="zh-CN"/>
        </w:rPr>
      </w:pPr>
      <w:r w:rsidRPr="00390F3B">
        <w:rPr>
          <w:rFonts w:ascii="Times New Roman" w:eastAsia="Times New Roman" w:hAnsi="Times New Roman" w:cs="Times New Roman"/>
          <w:sz w:val="24"/>
          <w:szCs w:val="24"/>
          <w:lang w:eastAsia="zh-CN"/>
        </w:rPr>
        <w:t xml:space="preserve">  § 6</w:t>
      </w:r>
    </w:p>
    <w:p w14:paraId="08B324BC" w14:textId="2CF94A5E" w:rsidR="004C59E4" w:rsidRPr="00390F3B" w:rsidRDefault="004C59E4" w:rsidP="004C59E4">
      <w:pPr>
        <w:suppressAutoHyphens/>
        <w:spacing w:after="0" w:line="240" w:lineRule="auto"/>
        <w:ind w:left="3540" w:hanging="3398"/>
        <w:jc w:val="both"/>
        <w:rPr>
          <w:rFonts w:ascii="Times New Roman" w:eastAsia="Times New Roman" w:hAnsi="Times New Roman" w:cs="Times New Roman"/>
          <w:sz w:val="24"/>
          <w:szCs w:val="24"/>
          <w:lang w:eastAsia="zh-CN"/>
        </w:rPr>
      </w:pPr>
      <w:r w:rsidRPr="004C59E4">
        <w:rPr>
          <w:rFonts w:ascii="Times New Roman" w:eastAsia="Times New Roman" w:hAnsi="Times New Roman" w:cs="Times New Roman"/>
          <w:b/>
          <w:sz w:val="24"/>
          <w:szCs w:val="24"/>
          <w:lang w:eastAsia="zh-CN"/>
        </w:rPr>
        <w:t>Zachowanie poufności i upoważnienie do przetwarzania danych osobowych</w:t>
      </w:r>
    </w:p>
    <w:p w14:paraId="2E130566" w14:textId="77777777" w:rsidR="0005203F" w:rsidRPr="0005203F" w:rsidRDefault="0005203F" w:rsidP="0005203F">
      <w:pPr>
        <w:spacing w:after="0" w:line="240" w:lineRule="auto"/>
        <w:jc w:val="both"/>
        <w:rPr>
          <w:rFonts w:ascii="Times New Roman" w:hAnsi="Times New Roman"/>
          <w:b/>
          <w:sz w:val="24"/>
          <w:szCs w:val="24"/>
        </w:rPr>
      </w:pPr>
      <w:r w:rsidRPr="0005203F">
        <w:rPr>
          <w:rFonts w:ascii="Times New Roman" w:hAnsi="Times New Roman"/>
          <w:sz w:val="24"/>
          <w:szCs w:val="24"/>
        </w:rPr>
        <w:t>1.</w:t>
      </w:r>
      <w:r w:rsidRPr="0005203F">
        <w:rPr>
          <w:rFonts w:ascii="Times New Roman" w:hAnsi="Times New Roman"/>
          <w:b/>
          <w:sz w:val="24"/>
          <w:szCs w:val="24"/>
        </w:rPr>
        <w:t xml:space="preserve"> Oświadczenie o zachowaniu poufności:</w:t>
      </w:r>
    </w:p>
    <w:p w14:paraId="2AC2E476" w14:textId="5CAEA0B0" w:rsidR="0005203F" w:rsidRPr="0005203F" w:rsidRDefault="0005203F" w:rsidP="00466F27">
      <w:pPr>
        <w:numPr>
          <w:ilvl w:val="0"/>
          <w:numId w:val="31"/>
        </w:numPr>
        <w:spacing w:after="0" w:line="240" w:lineRule="auto"/>
        <w:ind w:left="284" w:hanging="284"/>
        <w:jc w:val="both"/>
        <w:rPr>
          <w:rFonts w:ascii="Times New Roman" w:hAnsi="Times New Roman"/>
          <w:sz w:val="24"/>
          <w:szCs w:val="24"/>
        </w:rPr>
      </w:pPr>
      <w:r w:rsidRPr="0005203F">
        <w:rPr>
          <w:rFonts w:ascii="Times New Roman" w:hAnsi="Times New Roman"/>
          <w:sz w:val="24"/>
          <w:szCs w:val="24"/>
        </w:rPr>
        <w:lastRenderedPageBreak/>
        <w:t xml:space="preserve">Oświadczam, że zapoznam się z przepisami dotyczącymi zasad ochrony przetwarzanych przeze mnie informacji, w tym danych osobowych – a w szczególności z metodami ich przetwarzania oraz z obowiązkiem należytego ich zabezpieczania – wynikającym z art. 4, 5, 6, 9 oraz 28 – 32 RODO, a także z zapisów Polityki Bezpieczeństwa Informacji i Polityki Bezpieczeństwa Danych Osobowych obowiązującymi w 4. </w:t>
      </w:r>
      <w:proofErr w:type="spellStart"/>
      <w:r w:rsidRPr="0005203F">
        <w:rPr>
          <w:rFonts w:ascii="Times New Roman" w:hAnsi="Times New Roman"/>
          <w:sz w:val="24"/>
          <w:szCs w:val="24"/>
        </w:rPr>
        <w:t>WSzKzP</w:t>
      </w:r>
      <w:proofErr w:type="spellEnd"/>
      <w:r w:rsidRPr="0005203F">
        <w:rPr>
          <w:rFonts w:ascii="Times New Roman" w:hAnsi="Times New Roman"/>
          <w:sz w:val="24"/>
          <w:szCs w:val="24"/>
        </w:rPr>
        <w:t xml:space="preserve"> SPZOZ we</w:t>
      </w:r>
      <w:r w:rsidR="00663E00">
        <w:rPr>
          <w:rFonts w:ascii="Times New Roman" w:hAnsi="Times New Roman"/>
          <w:sz w:val="24"/>
          <w:szCs w:val="24"/>
        </w:rPr>
        <w:t> </w:t>
      </w:r>
      <w:r w:rsidRPr="0005203F">
        <w:rPr>
          <w:rFonts w:ascii="Times New Roman" w:hAnsi="Times New Roman"/>
          <w:sz w:val="24"/>
          <w:szCs w:val="24"/>
        </w:rPr>
        <w:t xml:space="preserve">Wrocławiu. </w:t>
      </w:r>
    </w:p>
    <w:p w14:paraId="11C34482" w14:textId="77777777" w:rsidR="0005203F" w:rsidRPr="0005203F" w:rsidRDefault="0005203F" w:rsidP="00466F27">
      <w:pPr>
        <w:numPr>
          <w:ilvl w:val="0"/>
          <w:numId w:val="31"/>
        </w:numPr>
        <w:spacing w:after="0" w:line="240" w:lineRule="auto"/>
        <w:ind w:left="284" w:hanging="284"/>
        <w:jc w:val="both"/>
        <w:rPr>
          <w:rFonts w:ascii="Times New Roman" w:hAnsi="Times New Roman"/>
          <w:sz w:val="24"/>
          <w:szCs w:val="24"/>
        </w:rPr>
      </w:pPr>
      <w:r w:rsidRPr="0005203F">
        <w:rPr>
          <w:rFonts w:ascii="Times New Roman" w:hAnsi="Times New Roman"/>
          <w:sz w:val="24"/>
          <w:szCs w:val="24"/>
        </w:rPr>
        <w:t>Jestem świadomy/-a konieczności zachowania w tajemnicy powierzonych mi do przetwarzania informacji, w tym informacji, których szczególnym elementem są dane osobowe - które będę przetwarzał/-a oraz odpowiedniego ich zabezpieczania przed zaginięciem, zniszczeniem oraz przed dostępem do nich osób nieuprawnionych.</w:t>
      </w:r>
    </w:p>
    <w:p w14:paraId="0B27E734" w14:textId="77777777" w:rsidR="0005203F" w:rsidRPr="0005203F" w:rsidRDefault="0005203F" w:rsidP="00466F27">
      <w:pPr>
        <w:numPr>
          <w:ilvl w:val="0"/>
          <w:numId w:val="31"/>
        </w:numPr>
        <w:spacing w:after="0" w:line="240" w:lineRule="auto"/>
        <w:ind w:left="284" w:hanging="284"/>
        <w:jc w:val="both"/>
        <w:rPr>
          <w:rFonts w:ascii="Times New Roman" w:hAnsi="Times New Roman"/>
          <w:sz w:val="24"/>
          <w:szCs w:val="24"/>
        </w:rPr>
      </w:pPr>
      <w:r w:rsidRPr="0005203F">
        <w:rPr>
          <w:rFonts w:ascii="Times New Roman" w:hAnsi="Times New Roman"/>
          <w:sz w:val="24"/>
          <w:szCs w:val="24"/>
        </w:rPr>
        <w:t>Jestem świadoma/-y ewentualnych konsekwencji wynikających z niewywiązywania się z powyższych obowiązków.</w:t>
      </w:r>
    </w:p>
    <w:p w14:paraId="14DD5D4E" w14:textId="77777777" w:rsidR="0005203F" w:rsidRPr="0005203F" w:rsidRDefault="0005203F" w:rsidP="00466F27">
      <w:pPr>
        <w:numPr>
          <w:ilvl w:val="0"/>
          <w:numId w:val="31"/>
        </w:numPr>
        <w:spacing w:after="0" w:line="240" w:lineRule="auto"/>
        <w:ind w:left="284" w:hanging="284"/>
        <w:jc w:val="both"/>
        <w:rPr>
          <w:rFonts w:ascii="Times New Roman" w:hAnsi="Times New Roman"/>
          <w:sz w:val="24"/>
          <w:szCs w:val="24"/>
        </w:rPr>
      </w:pPr>
      <w:r w:rsidRPr="0005203F">
        <w:rPr>
          <w:rFonts w:ascii="Times New Roman" w:hAnsi="Times New Roman"/>
          <w:sz w:val="24"/>
          <w:szCs w:val="24"/>
        </w:rPr>
        <w:t xml:space="preserve">Mam również świadomość, iż tajemnica ta obowiązuje mnie zarówno w trakcie obowiązywania umowy w 4. </w:t>
      </w:r>
      <w:proofErr w:type="spellStart"/>
      <w:r w:rsidRPr="0005203F">
        <w:rPr>
          <w:rFonts w:ascii="Times New Roman" w:hAnsi="Times New Roman"/>
          <w:sz w:val="24"/>
          <w:szCs w:val="24"/>
        </w:rPr>
        <w:t>WSzKzP</w:t>
      </w:r>
      <w:proofErr w:type="spellEnd"/>
      <w:r w:rsidRPr="0005203F">
        <w:rPr>
          <w:rFonts w:ascii="Times New Roman" w:hAnsi="Times New Roman"/>
          <w:sz w:val="24"/>
          <w:szCs w:val="24"/>
        </w:rPr>
        <w:t xml:space="preserve"> SPZOZ we Wrocławiu, jak i po jej ustaniu.</w:t>
      </w:r>
    </w:p>
    <w:p w14:paraId="0B5141A5" w14:textId="77777777" w:rsidR="0005203F" w:rsidRPr="0005203F" w:rsidRDefault="0005203F" w:rsidP="00466F27">
      <w:pPr>
        <w:numPr>
          <w:ilvl w:val="0"/>
          <w:numId w:val="31"/>
        </w:numPr>
        <w:spacing w:after="0" w:line="240" w:lineRule="auto"/>
        <w:ind w:left="284" w:hanging="284"/>
        <w:jc w:val="both"/>
        <w:rPr>
          <w:rFonts w:ascii="Times New Roman" w:hAnsi="Times New Roman"/>
          <w:sz w:val="24"/>
          <w:szCs w:val="24"/>
        </w:rPr>
      </w:pPr>
      <w:r w:rsidRPr="0005203F">
        <w:rPr>
          <w:rFonts w:ascii="Times New Roman" w:hAnsi="Times New Roman"/>
          <w:sz w:val="24"/>
          <w:szCs w:val="24"/>
        </w:rPr>
        <w:t>Zapoznałem/-</w:t>
      </w:r>
      <w:proofErr w:type="spellStart"/>
      <w:r w:rsidRPr="0005203F">
        <w:rPr>
          <w:rFonts w:ascii="Times New Roman" w:hAnsi="Times New Roman"/>
          <w:sz w:val="24"/>
          <w:szCs w:val="24"/>
        </w:rPr>
        <w:t>am</w:t>
      </w:r>
      <w:proofErr w:type="spellEnd"/>
      <w:r w:rsidRPr="0005203F">
        <w:rPr>
          <w:rFonts w:ascii="Times New Roman" w:hAnsi="Times New Roman"/>
          <w:sz w:val="24"/>
          <w:szCs w:val="24"/>
        </w:rPr>
        <w:t xml:space="preserve"> się z klauzulą informacyjną dotyczącą przetwarzania moich danych osobowych w związku z realizacją umowy zawartej ze Szpitalem, udostępnioną na stronie internetowej www.4wsk.pl w sekcji INFORMACJE/RODO.</w:t>
      </w:r>
    </w:p>
    <w:p w14:paraId="45ED88F4" w14:textId="19FA073D" w:rsidR="0005203F" w:rsidRPr="004C59E4" w:rsidRDefault="0005203F" w:rsidP="004C59E4">
      <w:pPr>
        <w:pStyle w:val="Akapitzlist"/>
        <w:numPr>
          <w:ilvl w:val="0"/>
          <w:numId w:val="2"/>
        </w:numPr>
        <w:jc w:val="both"/>
        <w:rPr>
          <w:b/>
          <w:sz w:val="24"/>
          <w:szCs w:val="24"/>
        </w:rPr>
      </w:pPr>
      <w:r w:rsidRPr="004C59E4">
        <w:rPr>
          <w:b/>
          <w:sz w:val="24"/>
          <w:szCs w:val="24"/>
        </w:rPr>
        <w:t>Upoważnienie do przetwarzania danych osobowych</w:t>
      </w:r>
    </w:p>
    <w:p w14:paraId="44ABD33B" w14:textId="6377EBCE" w:rsidR="0005203F" w:rsidRPr="0005203F" w:rsidRDefault="0005203F" w:rsidP="004C59E4">
      <w:pPr>
        <w:numPr>
          <w:ilvl w:val="0"/>
          <w:numId w:val="32"/>
        </w:numPr>
        <w:spacing w:after="0" w:line="240" w:lineRule="auto"/>
        <w:ind w:left="426" w:hanging="426"/>
        <w:jc w:val="both"/>
        <w:rPr>
          <w:rFonts w:ascii="Times New Roman" w:hAnsi="Times New Roman"/>
          <w:sz w:val="24"/>
          <w:szCs w:val="24"/>
        </w:rPr>
      </w:pPr>
      <w:r w:rsidRPr="0005203F">
        <w:rPr>
          <w:rFonts w:ascii="Times New Roman" w:hAnsi="Times New Roman"/>
          <w:sz w:val="24"/>
          <w:szCs w:val="24"/>
        </w:rPr>
        <w:t>Działając na podstawie art. 29 i art. 32 ust. 4 Rozporządzenia Parlamentu Europejskiego i</w:t>
      </w:r>
      <w:r w:rsidR="00663E00">
        <w:rPr>
          <w:rFonts w:ascii="Times New Roman" w:hAnsi="Times New Roman"/>
          <w:sz w:val="24"/>
          <w:szCs w:val="24"/>
        </w:rPr>
        <w:t> </w:t>
      </w:r>
      <w:r w:rsidRPr="0005203F">
        <w:rPr>
          <w:rFonts w:ascii="Times New Roman" w:hAnsi="Times New Roman"/>
          <w:sz w:val="24"/>
          <w:szCs w:val="24"/>
        </w:rPr>
        <w:t>Rady (UE) 2016/679 z dnia 27 kwietnia 2016 r. w sprawie ochrony osób fizycznych w</w:t>
      </w:r>
      <w:r w:rsidR="00663E00">
        <w:rPr>
          <w:rFonts w:ascii="Times New Roman" w:hAnsi="Times New Roman"/>
          <w:sz w:val="24"/>
          <w:szCs w:val="24"/>
        </w:rPr>
        <w:t> </w:t>
      </w:r>
      <w:r w:rsidRPr="0005203F">
        <w:rPr>
          <w:rFonts w:ascii="Times New Roman" w:hAnsi="Times New Roman"/>
          <w:sz w:val="24"/>
          <w:szCs w:val="24"/>
        </w:rPr>
        <w:t xml:space="preserve">związku z przetwarzaniem danych osobowych i w sprawie swobodnego przepływu takich danych oraz uchylenia dyrektywy 95/46/WE, zwanego dalej „RODO”,  </w:t>
      </w:r>
      <w:r w:rsidRPr="0005203F">
        <w:rPr>
          <w:rFonts w:ascii="Times New Roman" w:hAnsi="Times New Roman"/>
          <w:b/>
          <w:sz w:val="24"/>
          <w:szCs w:val="24"/>
        </w:rPr>
        <w:t>Administrator danych upoważnia</w:t>
      </w:r>
      <w:r w:rsidRPr="0005203F">
        <w:rPr>
          <w:rFonts w:ascii="Times New Roman" w:hAnsi="Times New Roman"/>
          <w:sz w:val="24"/>
          <w:szCs w:val="24"/>
        </w:rPr>
        <w:t xml:space="preserve"> </w:t>
      </w:r>
      <w:r w:rsidR="00466F27">
        <w:rPr>
          <w:rFonts w:ascii="Times New Roman" w:hAnsi="Times New Roman"/>
          <w:sz w:val="24"/>
          <w:szCs w:val="24"/>
        </w:rPr>
        <w:t>Zleceniobiorcę</w:t>
      </w:r>
      <w:r w:rsidRPr="0005203F">
        <w:rPr>
          <w:rFonts w:ascii="Times New Roman" w:hAnsi="Times New Roman"/>
          <w:sz w:val="24"/>
          <w:szCs w:val="24"/>
        </w:rPr>
        <w:t xml:space="preserve"> do przetwarzania danych osobowych, których administratorem w rozumieniu art. 4 pkt 7 RODO jest 4. </w:t>
      </w:r>
      <w:proofErr w:type="spellStart"/>
      <w:r w:rsidRPr="0005203F">
        <w:rPr>
          <w:rFonts w:ascii="Times New Roman" w:hAnsi="Times New Roman"/>
          <w:sz w:val="24"/>
          <w:szCs w:val="24"/>
        </w:rPr>
        <w:t>WSzKzP</w:t>
      </w:r>
      <w:proofErr w:type="spellEnd"/>
      <w:r w:rsidRPr="0005203F">
        <w:rPr>
          <w:rFonts w:ascii="Times New Roman" w:hAnsi="Times New Roman"/>
          <w:sz w:val="24"/>
          <w:szCs w:val="24"/>
        </w:rPr>
        <w:t xml:space="preserve"> SPZOZ we</w:t>
      </w:r>
      <w:r w:rsidR="00663E00">
        <w:rPr>
          <w:rFonts w:ascii="Times New Roman" w:hAnsi="Times New Roman"/>
          <w:sz w:val="24"/>
          <w:szCs w:val="24"/>
        </w:rPr>
        <w:t> </w:t>
      </w:r>
      <w:r w:rsidRPr="0005203F">
        <w:rPr>
          <w:rFonts w:ascii="Times New Roman" w:hAnsi="Times New Roman"/>
          <w:sz w:val="24"/>
          <w:szCs w:val="24"/>
        </w:rPr>
        <w:t xml:space="preserve">Wrocławiu lub które zostały mu powierzone do przetwarzania. </w:t>
      </w:r>
    </w:p>
    <w:p w14:paraId="0ED34911" w14:textId="77777777" w:rsidR="0005203F" w:rsidRPr="0005203F" w:rsidRDefault="0005203F" w:rsidP="004C59E4">
      <w:pPr>
        <w:numPr>
          <w:ilvl w:val="0"/>
          <w:numId w:val="32"/>
        </w:numPr>
        <w:spacing w:after="0" w:line="240" w:lineRule="auto"/>
        <w:ind w:left="426" w:hanging="426"/>
        <w:jc w:val="both"/>
        <w:rPr>
          <w:rFonts w:ascii="Times New Roman" w:hAnsi="Times New Roman"/>
          <w:sz w:val="24"/>
          <w:szCs w:val="24"/>
        </w:rPr>
      </w:pPr>
      <w:r w:rsidRPr="0005203F">
        <w:rPr>
          <w:rFonts w:ascii="Times New Roman" w:hAnsi="Times New Roman"/>
          <w:sz w:val="24"/>
          <w:szCs w:val="24"/>
        </w:rPr>
        <w:t xml:space="preserve">Upoważnienie dotyczy przetwarzania danych osobowych na wyznaczonym stanowisku, w postaci papierowej oraz w ramach nadanych dostępów do systemów informatycznych służących do przetwarzania danych osobowych z zakresem zgodnym z powierzonymi obowiązkami pracowniczymi oraz poleceniami Administratora danych w ramach powierzonego zakresu czynności. </w:t>
      </w:r>
    </w:p>
    <w:p w14:paraId="5AA6C15A" w14:textId="77777777" w:rsidR="0005203F" w:rsidRPr="0005203F" w:rsidRDefault="0005203F" w:rsidP="004C59E4">
      <w:pPr>
        <w:numPr>
          <w:ilvl w:val="0"/>
          <w:numId w:val="32"/>
        </w:numPr>
        <w:spacing w:after="0" w:line="240" w:lineRule="auto"/>
        <w:ind w:left="426" w:hanging="426"/>
        <w:jc w:val="both"/>
        <w:rPr>
          <w:rFonts w:ascii="Times New Roman" w:hAnsi="Times New Roman"/>
          <w:sz w:val="24"/>
          <w:szCs w:val="24"/>
        </w:rPr>
      </w:pPr>
      <w:r w:rsidRPr="0005203F">
        <w:rPr>
          <w:rFonts w:ascii="Times New Roman" w:hAnsi="Times New Roman"/>
          <w:sz w:val="24"/>
          <w:szCs w:val="24"/>
        </w:rPr>
        <w:t xml:space="preserve">Upoważnienie dotyczy przetwarzania danych osobowych w kategoriach danych: </w:t>
      </w:r>
    </w:p>
    <w:p w14:paraId="4A549208" w14:textId="77777777" w:rsidR="0005203F" w:rsidRPr="0005203F" w:rsidRDefault="0005203F" w:rsidP="004C59E4">
      <w:pPr>
        <w:numPr>
          <w:ilvl w:val="1"/>
          <w:numId w:val="33"/>
        </w:numPr>
        <w:spacing w:after="0" w:line="240" w:lineRule="auto"/>
        <w:ind w:left="426" w:hanging="426"/>
        <w:jc w:val="both"/>
        <w:rPr>
          <w:rFonts w:ascii="Times New Roman" w:hAnsi="Times New Roman"/>
          <w:sz w:val="24"/>
          <w:szCs w:val="24"/>
        </w:rPr>
      </w:pPr>
      <w:r w:rsidRPr="0005203F">
        <w:rPr>
          <w:rFonts w:ascii="Times New Roman" w:hAnsi="Times New Roman"/>
          <w:sz w:val="24"/>
          <w:szCs w:val="24"/>
        </w:rPr>
        <w:t xml:space="preserve">Zwykłych (dane identyfikacyjne, w tym zawierające numer PESEL, dane dot. adresu zamieszkania, dane kontaktowe) </w:t>
      </w:r>
    </w:p>
    <w:p w14:paraId="29730BCF" w14:textId="77777777" w:rsidR="0005203F" w:rsidRPr="0005203F" w:rsidRDefault="0005203F" w:rsidP="004C59E4">
      <w:pPr>
        <w:numPr>
          <w:ilvl w:val="1"/>
          <w:numId w:val="33"/>
        </w:numPr>
        <w:spacing w:after="0" w:line="240" w:lineRule="auto"/>
        <w:ind w:left="426" w:hanging="426"/>
        <w:jc w:val="both"/>
        <w:rPr>
          <w:rFonts w:ascii="Times New Roman" w:hAnsi="Times New Roman"/>
          <w:sz w:val="24"/>
          <w:szCs w:val="24"/>
        </w:rPr>
      </w:pPr>
      <w:r w:rsidRPr="0005203F">
        <w:rPr>
          <w:rFonts w:ascii="Times New Roman" w:hAnsi="Times New Roman"/>
          <w:sz w:val="24"/>
          <w:szCs w:val="24"/>
        </w:rPr>
        <w:t xml:space="preserve">Szczególnej kategorii (dane ujawniające pochodzenie rasowe lub etniczne, poglądy polityczne, przekonania religijne lub światopoglądowe, przynależność do związków zawodowych oraz dane genetyczne, dane biometryczne w celu jednoznacznego zidentyfikowania osoby fizycznej lub dane dotyczące zdrowia, seksualności lub orientacji seksualnej osoby). </w:t>
      </w:r>
    </w:p>
    <w:p w14:paraId="3D98C1F1" w14:textId="0A9E36EC" w:rsidR="0005203F" w:rsidRPr="0005203F" w:rsidRDefault="0005203F" w:rsidP="004C59E4">
      <w:pPr>
        <w:numPr>
          <w:ilvl w:val="0"/>
          <w:numId w:val="32"/>
        </w:numPr>
        <w:spacing w:after="0" w:line="240" w:lineRule="auto"/>
        <w:ind w:left="426" w:hanging="426"/>
        <w:jc w:val="both"/>
        <w:rPr>
          <w:rFonts w:ascii="Times New Roman" w:hAnsi="Times New Roman"/>
          <w:sz w:val="24"/>
          <w:szCs w:val="24"/>
        </w:rPr>
      </w:pPr>
      <w:r w:rsidRPr="0005203F">
        <w:rPr>
          <w:rFonts w:ascii="Times New Roman" w:hAnsi="Times New Roman"/>
          <w:sz w:val="24"/>
          <w:szCs w:val="24"/>
        </w:rPr>
        <w:t xml:space="preserve">Upoważnienie traci ważność z chwilą jego cofnięcia, wydania nowego upoważnienia lub ustania stosunku umownego wiążącego upoważnionego z 4. </w:t>
      </w:r>
      <w:proofErr w:type="spellStart"/>
      <w:r w:rsidRPr="0005203F">
        <w:rPr>
          <w:rFonts w:ascii="Times New Roman" w:hAnsi="Times New Roman"/>
          <w:sz w:val="24"/>
          <w:szCs w:val="24"/>
        </w:rPr>
        <w:t>WSzKzP</w:t>
      </w:r>
      <w:proofErr w:type="spellEnd"/>
      <w:r w:rsidRPr="0005203F">
        <w:rPr>
          <w:rFonts w:ascii="Times New Roman" w:hAnsi="Times New Roman"/>
          <w:sz w:val="24"/>
          <w:szCs w:val="24"/>
        </w:rPr>
        <w:t xml:space="preserve"> SPZOZ we</w:t>
      </w:r>
      <w:r w:rsidR="00663E00">
        <w:rPr>
          <w:rFonts w:ascii="Times New Roman" w:hAnsi="Times New Roman"/>
          <w:sz w:val="24"/>
          <w:szCs w:val="24"/>
        </w:rPr>
        <w:t> </w:t>
      </w:r>
      <w:r w:rsidRPr="0005203F">
        <w:rPr>
          <w:rFonts w:ascii="Times New Roman" w:hAnsi="Times New Roman"/>
          <w:sz w:val="24"/>
          <w:szCs w:val="24"/>
        </w:rPr>
        <w:t>Wrocławiu.</w:t>
      </w:r>
    </w:p>
    <w:p w14:paraId="285507CE" w14:textId="72ADC396" w:rsidR="0005203F" w:rsidRPr="0005203F" w:rsidRDefault="0005203F" w:rsidP="004C59E4">
      <w:pPr>
        <w:numPr>
          <w:ilvl w:val="0"/>
          <w:numId w:val="32"/>
        </w:numPr>
        <w:spacing w:after="0" w:line="240" w:lineRule="auto"/>
        <w:ind w:left="426" w:hanging="426"/>
        <w:jc w:val="both"/>
        <w:rPr>
          <w:rFonts w:ascii="Times New Roman" w:hAnsi="Times New Roman"/>
          <w:sz w:val="24"/>
          <w:szCs w:val="24"/>
        </w:rPr>
      </w:pPr>
      <w:r w:rsidRPr="0005203F">
        <w:rPr>
          <w:rFonts w:ascii="Times New Roman" w:hAnsi="Times New Roman"/>
          <w:sz w:val="24"/>
          <w:szCs w:val="24"/>
        </w:rPr>
        <w:t xml:space="preserve">W przypadku konieczności przetwarzania przez </w:t>
      </w:r>
      <w:r w:rsidR="00466F27">
        <w:rPr>
          <w:rFonts w:ascii="Times New Roman" w:hAnsi="Times New Roman"/>
          <w:sz w:val="24"/>
          <w:szCs w:val="24"/>
        </w:rPr>
        <w:t>Zleceniobiorcę</w:t>
      </w:r>
      <w:r w:rsidRPr="0005203F">
        <w:rPr>
          <w:rFonts w:ascii="Times New Roman" w:hAnsi="Times New Roman"/>
          <w:sz w:val="24"/>
          <w:szCs w:val="24"/>
        </w:rPr>
        <w:t xml:space="preserve"> danych osobowych w</w:t>
      </w:r>
      <w:r w:rsidR="00663E00">
        <w:rPr>
          <w:rFonts w:ascii="Times New Roman" w:hAnsi="Times New Roman"/>
          <w:sz w:val="24"/>
          <w:szCs w:val="24"/>
        </w:rPr>
        <w:t> </w:t>
      </w:r>
      <w:r w:rsidRPr="0005203F">
        <w:rPr>
          <w:rFonts w:ascii="Times New Roman" w:hAnsi="Times New Roman"/>
          <w:sz w:val="24"/>
          <w:szCs w:val="24"/>
        </w:rPr>
        <w:t>Systemach Informatycznych Szpitala, kierownik komórki organizacyjnej, występuje z wnioskiem do kierownika Ośrodka Informatyki Szpitala o nadanie/rozszerzenie dotychczasowych uprawnień w odpowiednich „Modułach” wskazanego Systemu Informatycznego.</w:t>
      </w:r>
    </w:p>
    <w:p w14:paraId="774BDF6F" w14:textId="27ACB550" w:rsidR="00390F3B" w:rsidRDefault="00390F3B" w:rsidP="00390F3B">
      <w:pPr>
        <w:suppressAutoHyphens/>
        <w:spacing w:after="0" w:line="240" w:lineRule="auto"/>
        <w:contextualSpacing/>
        <w:jc w:val="center"/>
        <w:rPr>
          <w:rFonts w:ascii="Times New Roman" w:eastAsia="ヒラギノ角ゴ Pro W3" w:hAnsi="Times New Roman" w:cs="Times New Roman"/>
          <w:color w:val="000000"/>
          <w:sz w:val="24"/>
          <w:szCs w:val="24"/>
          <w:lang w:eastAsia="zh-CN"/>
        </w:rPr>
      </w:pPr>
      <w:r w:rsidRPr="00390F3B">
        <w:rPr>
          <w:rFonts w:ascii="Times New Roman" w:eastAsia="ヒラギノ角ゴ Pro W3" w:hAnsi="Times New Roman" w:cs="Times New Roman"/>
          <w:color w:val="000000"/>
          <w:sz w:val="24"/>
          <w:szCs w:val="24"/>
          <w:lang w:eastAsia="zh-CN"/>
        </w:rPr>
        <w:t>§</w:t>
      </w:r>
      <w:r w:rsidR="004C59E4">
        <w:rPr>
          <w:rFonts w:ascii="Times New Roman" w:eastAsia="ヒラギノ角ゴ Pro W3" w:hAnsi="Times New Roman" w:cs="Times New Roman"/>
          <w:color w:val="000000"/>
          <w:sz w:val="24"/>
          <w:szCs w:val="24"/>
          <w:lang w:eastAsia="zh-CN"/>
        </w:rPr>
        <w:t xml:space="preserve"> 7</w:t>
      </w:r>
    </w:p>
    <w:p w14:paraId="27B485B2" w14:textId="3AB9ACF5" w:rsidR="003F6DA4" w:rsidRPr="00390F3B" w:rsidRDefault="003F6DA4" w:rsidP="00390F3B">
      <w:pPr>
        <w:suppressAutoHyphens/>
        <w:spacing w:after="0" w:line="240" w:lineRule="auto"/>
        <w:contextualSpacing/>
        <w:jc w:val="center"/>
        <w:rPr>
          <w:rFonts w:ascii="Times New Roman" w:eastAsia="ヒラギノ角ゴ Pro W3" w:hAnsi="Times New Roman" w:cs="Times New Roman"/>
          <w:color w:val="000000"/>
          <w:sz w:val="24"/>
          <w:szCs w:val="24"/>
          <w:lang w:eastAsia="zh-CN"/>
        </w:rPr>
      </w:pPr>
      <w:r w:rsidRPr="00F86708">
        <w:rPr>
          <w:rFonts w:ascii="Times New Roman" w:hAnsi="Times New Roman"/>
          <w:b/>
          <w:sz w:val="24"/>
          <w:szCs w:val="24"/>
        </w:rPr>
        <w:t>Bezpieczeństwo informacji</w:t>
      </w:r>
    </w:p>
    <w:p w14:paraId="781D0FA1" w14:textId="77777777" w:rsidR="0009377B" w:rsidRPr="006F2DC3" w:rsidRDefault="0009377B" w:rsidP="0009377B">
      <w:pPr>
        <w:numPr>
          <w:ilvl w:val="0"/>
          <w:numId w:val="35"/>
        </w:numPr>
        <w:spacing w:after="0" w:line="240" w:lineRule="auto"/>
        <w:ind w:left="426" w:hanging="357"/>
        <w:jc w:val="both"/>
        <w:rPr>
          <w:rFonts w:ascii="Times New Roman" w:eastAsiaTheme="minorEastAsia" w:hAnsi="Times New Roman" w:cs="Times New Roman"/>
          <w:color w:val="000000" w:themeColor="text1"/>
          <w:sz w:val="24"/>
          <w:szCs w:val="24"/>
          <w:lang w:eastAsia="pl-PL"/>
        </w:rPr>
      </w:pPr>
      <w:r>
        <w:rPr>
          <w:rFonts w:ascii="Times New Roman" w:eastAsiaTheme="minorEastAsia" w:hAnsi="Times New Roman" w:cs="Times New Roman"/>
          <w:color w:val="000000" w:themeColor="text1"/>
          <w:sz w:val="24"/>
          <w:szCs w:val="24"/>
          <w:lang w:eastAsia="pl-PL"/>
        </w:rPr>
        <w:t xml:space="preserve">Zleceniobiorca </w:t>
      </w:r>
      <w:r w:rsidRPr="006F2DC3">
        <w:rPr>
          <w:rFonts w:ascii="Times New Roman" w:eastAsiaTheme="minorEastAsia" w:hAnsi="Times New Roman" w:cs="Times New Roman"/>
          <w:color w:val="000000" w:themeColor="text1"/>
          <w:sz w:val="24"/>
          <w:szCs w:val="24"/>
          <w:lang w:eastAsia="pl-PL"/>
        </w:rPr>
        <w:t>zobowiązany jest do:</w:t>
      </w:r>
    </w:p>
    <w:p w14:paraId="0DED7A71" w14:textId="0F35591E" w:rsidR="0009377B" w:rsidRDefault="0009377B" w:rsidP="0009377B">
      <w:pPr>
        <w:numPr>
          <w:ilvl w:val="0"/>
          <w:numId w:val="16"/>
        </w:numPr>
        <w:spacing w:after="0" w:line="240" w:lineRule="auto"/>
        <w:ind w:left="714" w:hanging="357"/>
        <w:jc w:val="both"/>
        <w:rPr>
          <w:rFonts w:ascii="Times New Roman" w:eastAsiaTheme="minorEastAsia" w:hAnsi="Times New Roman" w:cs="Times New Roman"/>
          <w:color w:val="000000" w:themeColor="text1"/>
          <w:sz w:val="24"/>
          <w:szCs w:val="24"/>
          <w:lang w:eastAsia="pl-PL"/>
        </w:rPr>
      </w:pPr>
      <w:r w:rsidRPr="006F2DC3">
        <w:rPr>
          <w:rFonts w:ascii="Times New Roman" w:eastAsiaTheme="minorEastAsia" w:hAnsi="Times New Roman" w:cs="Times New Roman"/>
          <w:color w:val="000000" w:themeColor="text1"/>
          <w:sz w:val="24"/>
          <w:szCs w:val="24"/>
          <w:lang w:eastAsia="pl-PL"/>
        </w:rPr>
        <w:t xml:space="preserve">wykonywania przedmiotu Umowy zgodnie z przepisami prawa powszechnie obowiązującego oraz przestrzegania obowiązujących u </w:t>
      </w:r>
      <w:r>
        <w:rPr>
          <w:rFonts w:ascii="Times New Roman" w:eastAsiaTheme="minorEastAsia" w:hAnsi="Times New Roman" w:cs="Times New Roman"/>
          <w:color w:val="000000" w:themeColor="text1"/>
          <w:sz w:val="24"/>
          <w:szCs w:val="24"/>
          <w:lang w:eastAsia="pl-PL"/>
        </w:rPr>
        <w:t>Zleceniodawcy</w:t>
      </w:r>
      <w:r w:rsidRPr="006F2DC3">
        <w:rPr>
          <w:rFonts w:ascii="Times New Roman" w:eastAsiaTheme="minorEastAsia" w:hAnsi="Times New Roman" w:cs="Times New Roman"/>
          <w:color w:val="000000" w:themeColor="text1"/>
          <w:sz w:val="24"/>
          <w:szCs w:val="24"/>
          <w:lang w:eastAsia="pl-PL"/>
        </w:rPr>
        <w:t xml:space="preserve"> wymagań w</w:t>
      </w:r>
      <w:r w:rsidR="00663E00">
        <w:rPr>
          <w:rFonts w:ascii="Times New Roman" w:eastAsiaTheme="minorEastAsia" w:hAnsi="Times New Roman" w:cs="Times New Roman"/>
          <w:color w:val="000000" w:themeColor="text1"/>
          <w:sz w:val="24"/>
          <w:szCs w:val="24"/>
          <w:lang w:eastAsia="pl-PL"/>
        </w:rPr>
        <w:t> </w:t>
      </w:r>
      <w:r w:rsidRPr="006F2DC3">
        <w:rPr>
          <w:rFonts w:ascii="Times New Roman" w:eastAsiaTheme="minorEastAsia" w:hAnsi="Times New Roman" w:cs="Times New Roman"/>
          <w:color w:val="000000" w:themeColor="text1"/>
          <w:sz w:val="24"/>
          <w:szCs w:val="24"/>
          <w:lang w:eastAsia="pl-PL"/>
        </w:rPr>
        <w:t>zakresie bezpieczeństwa informacji i ochrony danych osobowych,</w:t>
      </w:r>
    </w:p>
    <w:p w14:paraId="49333641" w14:textId="0CA87EB0" w:rsidR="0009377B" w:rsidRPr="006F2DC3" w:rsidRDefault="0009377B" w:rsidP="0009377B">
      <w:pPr>
        <w:numPr>
          <w:ilvl w:val="0"/>
          <w:numId w:val="16"/>
        </w:numPr>
        <w:spacing w:after="0" w:line="240" w:lineRule="auto"/>
        <w:ind w:left="714" w:hanging="357"/>
        <w:contextualSpacing/>
        <w:jc w:val="both"/>
        <w:rPr>
          <w:rFonts w:ascii="Times New Roman" w:eastAsiaTheme="minorEastAsia" w:hAnsi="Times New Roman" w:cs="Times New Roman"/>
          <w:color w:val="000000" w:themeColor="text1"/>
          <w:sz w:val="24"/>
          <w:szCs w:val="24"/>
          <w:lang w:eastAsia="pl-PL"/>
        </w:rPr>
      </w:pPr>
      <w:r w:rsidRPr="006F2DC3">
        <w:rPr>
          <w:rFonts w:ascii="Times New Roman" w:eastAsiaTheme="minorEastAsia" w:hAnsi="Times New Roman" w:cs="Times New Roman"/>
          <w:color w:val="000000" w:themeColor="text1"/>
          <w:sz w:val="24"/>
          <w:szCs w:val="24"/>
          <w:lang w:eastAsia="pl-PL"/>
        </w:rPr>
        <w:lastRenderedPageBreak/>
        <w:t xml:space="preserve">zapewnienia bezpieczeństwa informacji przetwarzanych w związku realizacją Umowy, ochrony udostępnionych mu przez </w:t>
      </w:r>
      <w:r>
        <w:rPr>
          <w:rFonts w:ascii="Times New Roman" w:eastAsiaTheme="minorEastAsia" w:hAnsi="Times New Roman" w:cs="Times New Roman"/>
          <w:color w:val="000000" w:themeColor="text1"/>
          <w:sz w:val="24"/>
          <w:szCs w:val="24"/>
          <w:lang w:eastAsia="pl-PL"/>
        </w:rPr>
        <w:t>Zleceniodawcę</w:t>
      </w:r>
      <w:r w:rsidRPr="006F2DC3">
        <w:rPr>
          <w:rFonts w:ascii="Times New Roman" w:eastAsiaTheme="minorEastAsia" w:hAnsi="Times New Roman" w:cs="Times New Roman"/>
          <w:color w:val="000000" w:themeColor="text1"/>
          <w:sz w:val="24"/>
          <w:szCs w:val="24"/>
          <w:lang w:eastAsia="pl-PL"/>
        </w:rPr>
        <w:t xml:space="preserve"> aktywów wspierających przetwarzanie tych informacji, w szczególności zapewniając ich poufność, integralność, dostępność oraz ciągłość realizacji usług świadczonych na rzecz Szpitala zgodnie i</w:t>
      </w:r>
      <w:r w:rsidR="00663E00">
        <w:rPr>
          <w:rFonts w:ascii="Times New Roman" w:eastAsiaTheme="minorEastAsia" w:hAnsi="Times New Roman" w:cs="Times New Roman"/>
          <w:color w:val="000000" w:themeColor="text1"/>
          <w:sz w:val="24"/>
          <w:szCs w:val="24"/>
          <w:lang w:eastAsia="pl-PL"/>
        </w:rPr>
        <w:t> </w:t>
      </w:r>
      <w:r w:rsidRPr="006F2DC3">
        <w:rPr>
          <w:rFonts w:ascii="Times New Roman" w:eastAsiaTheme="minorEastAsia" w:hAnsi="Times New Roman" w:cs="Times New Roman"/>
          <w:color w:val="000000" w:themeColor="text1"/>
          <w:sz w:val="24"/>
          <w:szCs w:val="24"/>
          <w:lang w:eastAsia="pl-PL"/>
        </w:rPr>
        <w:t>wyłącznie w celach wynikających z zapisów zawartej Umowy,</w:t>
      </w:r>
    </w:p>
    <w:p w14:paraId="4CB54723" w14:textId="77777777" w:rsidR="0009377B" w:rsidRPr="006F2DC3" w:rsidRDefault="0009377B" w:rsidP="0009377B">
      <w:pPr>
        <w:numPr>
          <w:ilvl w:val="0"/>
          <w:numId w:val="16"/>
        </w:numPr>
        <w:spacing w:after="0" w:line="240" w:lineRule="auto"/>
        <w:contextualSpacing/>
        <w:jc w:val="both"/>
        <w:rPr>
          <w:rFonts w:ascii="Times New Roman" w:eastAsiaTheme="minorEastAsia" w:hAnsi="Times New Roman" w:cs="Times New Roman"/>
          <w:color w:val="000000" w:themeColor="text1"/>
          <w:sz w:val="24"/>
          <w:szCs w:val="24"/>
          <w:lang w:eastAsia="pl-PL"/>
        </w:rPr>
      </w:pPr>
      <w:r w:rsidRPr="006F2DC3">
        <w:rPr>
          <w:rFonts w:ascii="Times New Roman" w:eastAsiaTheme="minorEastAsia" w:hAnsi="Times New Roman" w:cs="Times New Roman"/>
          <w:color w:val="000000" w:themeColor="text1"/>
          <w:sz w:val="24"/>
          <w:szCs w:val="24"/>
          <w:lang w:eastAsia="pl-PL"/>
        </w:rPr>
        <w:t>zachowania szczególnej ostrożności przy bieżącym korzystaniu z powierzonych aktywów, w tym zabezpieczenia ich przed utratą, kradzieżą, nieuprawnionym dostępem, nieuprawnioną modyfikacją i uszkodzeniami mechanicznymi,</w:t>
      </w:r>
    </w:p>
    <w:p w14:paraId="6176D64A" w14:textId="77777777" w:rsidR="0009377B" w:rsidRPr="006F2DC3" w:rsidRDefault="0009377B" w:rsidP="0009377B">
      <w:pPr>
        <w:numPr>
          <w:ilvl w:val="0"/>
          <w:numId w:val="16"/>
        </w:numPr>
        <w:suppressAutoHyphens/>
        <w:spacing w:before="100" w:beforeAutospacing="1" w:after="100" w:afterAutospacing="1" w:line="240" w:lineRule="auto"/>
        <w:jc w:val="both"/>
        <w:rPr>
          <w:rFonts w:ascii="Times New Roman" w:eastAsia="Times New Roman" w:hAnsi="Times New Roman" w:cs="Times New Roman"/>
          <w:sz w:val="24"/>
          <w:szCs w:val="24"/>
          <w:lang w:eastAsia="pl-PL"/>
        </w:rPr>
      </w:pPr>
      <w:r w:rsidRPr="006F2DC3">
        <w:rPr>
          <w:rFonts w:ascii="Times New Roman" w:eastAsia="Times New Roman" w:hAnsi="Times New Roman" w:cs="Times New Roman"/>
          <w:sz w:val="24"/>
          <w:szCs w:val="24"/>
          <w:lang w:eastAsia="pl-PL"/>
        </w:rPr>
        <w:t>przesyłania chronionych informacji, w tym danych osobowych, za pośrednictwem sieci Internet w formie zaszyfrowanej,</w:t>
      </w:r>
    </w:p>
    <w:p w14:paraId="2707C726" w14:textId="77777777" w:rsidR="0009377B" w:rsidRPr="006F2DC3" w:rsidRDefault="0009377B" w:rsidP="0009377B">
      <w:pPr>
        <w:numPr>
          <w:ilvl w:val="0"/>
          <w:numId w:val="16"/>
        </w:numPr>
        <w:suppressAutoHyphens/>
        <w:spacing w:before="100" w:beforeAutospacing="1" w:after="100" w:afterAutospacing="1" w:line="240" w:lineRule="auto"/>
        <w:jc w:val="both"/>
        <w:rPr>
          <w:rFonts w:ascii="Times New Roman" w:eastAsia="Times New Roman" w:hAnsi="Times New Roman" w:cs="Times New Roman"/>
          <w:sz w:val="24"/>
          <w:szCs w:val="24"/>
          <w:lang w:eastAsia="pl-PL"/>
        </w:rPr>
      </w:pPr>
      <w:r w:rsidRPr="006F2DC3">
        <w:rPr>
          <w:rFonts w:ascii="Times New Roman" w:eastAsia="Times New Roman" w:hAnsi="Times New Roman" w:cs="Times New Roman"/>
          <w:sz w:val="24"/>
          <w:szCs w:val="24"/>
          <w:lang w:eastAsia="pl-PL"/>
        </w:rPr>
        <w:t>przekazywania, ujawniania i wykorzystywania informacji chronionych, w tym danych osobowych, wyłącznie wobec podmiotów uprawnionych na podstawie obowiązującego prawa oraz w zakresie określonym w Umowie,</w:t>
      </w:r>
    </w:p>
    <w:p w14:paraId="706FD6B7" w14:textId="77777777" w:rsidR="0009377B" w:rsidRPr="006F2DC3" w:rsidRDefault="0009377B" w:rsidP="0009377B">
      <w:pPr>
        <w:numPr>
          <w:ilvl w:val="0"/>
          <w:numId w:val="16"/>
        </w:numPr>
        <w:suppressAutoHyphens/>
        <w:spacing w:before="100" w:beforeAutospacing="1" w:after="100" w:afterAutospacing="1" w:line="240" w:lineRule="auto"/>
        <w:jc w:val="both"/>
        <w:rPr>
          <w:rFonts w:ascii="Times New Roman" w:eastAsia="Times New Roman" w:hAnsi="Times New Roman" w:cs="Times New Roman"/>
          <w:sz w:val="24"/>
          <w:szCs w:val="24"/>
          <w:lang w:eastAsia="pl-PL"/>
        </w:rPr>
      </w:pPr>
      <w:r w:rsidRPr="006F2DC3">
        <w:rPr>
          <w:rFonts w:ascii="Times New Roman" w:eastAsia="Times New Roman" w:hAnsi="Times New Roman" w:cs="Times New Roman"/>
          <w:sz w:val="24"/>
          <w:szCs w:val="24"/>
          <w:lang w:eastAsia="pl-PL"/>
        </w:rPr>
        <w:t xml:space="preserve">podjęcia działań zapewniających odpowiednie zabezpieczenie wszelkich informacji chronionych, w tym danych osobowych, dokumentów lub innych nośników informacji, które przypadkowo wejdą w jego posiadanie, oraz niezwłocznego przekazania ich bezpośrednio do </w:t>
      </w:r>
      <w:r>
        <w:rPr>
          <w:rFonts w:ascii="Times New Roman" w:eastAsia="Times New Roman" w:hAnsi="Times New Roman" w:cs="Times New Roman"/>
          <w:sz w:val="24"/>
          <w:szCs w:val="24"/>
          <w:lang w:eastAsia="pl-PL"/>
        </w:rPr>
        <w:t>Zleceniodawcy</w:t>
      </w:r>
      <w:r w:rsidRPr="006F2DC3">
        <w:rPr>
          <w:rFonts w:ascii="Times New Roman" w:eastAsia="Times New Roman" w:hAnsi="Times New Roman" w:cs="Times New Roman"/>
          <w:sz w:val="24"/>
          <w:szCs w:val="24"/>
          <w:lang w:eastAsia="pl-PL"/>
        </w:rPr>
        <w:t>,</w:t>
      </w:r>
    </w:p>
    <w:p w14:paraId="0D8D297D" w14:textId="77777777" w:rsidR="0009377B" w:rsidRPr="006F2DC3" w:rsidRDefault="0009377B" w:rsidP="0009377B">
      <w:pPr>
        <w:numPr>
          <w:ilvl w:val="0"/>
          <w:numId w:val="16"/>
        </w:numPr>
        <w:suppressAutoHyphens/>
        <w:spacing w:before="100" w:beforeAutospacing="1" w:after="100" w:afterAutospacing="1" w:line="240" w:lineRule="auto"/>
        <w:jc w:val="both"/>
        <w:rPr>
          <w:rFonts w:ascii="Times New Roman" w:eastAsia="Times New Roman" w:hAnsi="Times New Roman" w:cs="Times New Roman"/>
          <w:sz w:val="24"/>
          <w:szCs w:val="24"/>
          <w:lang w:eastAsia="pl-PL"/>
        </w:rPr>
      </w:pPr>
      <w:r w:rsidRPr="006F2DC3">
        <w:rPr>
          <w:rFonts w:ascii="Times New Roman" w:eastAsia="Times New Roman" w:hAnsi="Times New Roman" w:cs="Times New Roman"/>
          <w:sz w:val="24"/>
          <w:szCs w:val="24"/>
          <w:lang w:eastAsia="pl-PL"/>
        </w:rPr>
        <w:t>trwałego usunięcia lub zniszczenia informacji chronionych, w tym danych osobowych, po zakończeniu realizacji Umowy, chyba że przepisy prawa nakładają obowiązek ich dalszego przetwarzania,</w:t>
      </w:r>
    </w:p>
    <w:p w14:paraId="7B7D4F63" w14:textId="77777777" w:rsidR="0009377B" w:rsidRPr="006F2DC3" w:rsidRDefault="0009377B" w:rsidP="0009377B">
      <w:pPr>
        <w:numPr>
          <w:ilvl w:val="0"/>
          <w:numId w:val="16"/>
        </w:numPr>
        <w:spacing w:after="0" w:line="240" w:lineRule="auto"/>
        <w:contextualSpacing/>
        <w:jc w:val="both"/>
        <w:rPr>
          <w:rFonts w:ascii="Times New Roman" w:eastAsiaTheme="minorEastAsia" w:hAnsi="Times New Roman" w:cs="Times New Roman"/>
          <w:color w:val="000000" w:themeColor="text1"/>
          <w:sz w:val="24"/>
          <w:szCs w:val="24"/>
          <w:lang w:eastAsia="pl-PL"/>
        </w:rPr>
      </w:pPr>
      <w:r w:rsidRPr="006F2DC3">
        <w:rPr>
          <w:rFonts w:ascii="Times New Roman" w:eastAsia="ヒラギノ角ゴ Pro W3" w:hAnsi="Times New Roman" w:cs="Times New Roman"/>
          <w:color w:val="000000"/>
          <w:sz w:val="24"/>
          <w:szCs w:val="24"/>
          <w:lang w:eastAsia="pl-PL"/>
        </w:rPr>
        <w:t xml:space="preserve">niezwłocznego informowania </w:t>
      </w:r>
      <w:r>
        <w:rPr>
          <w:rFonts w:ascii="Times New Roman" w:eastAsia="Times New Roman" w:hAnsi="Times New Roman" w:cs="Times New Roman"/>
          <w:sz w:val="24"/>
          <w:szCs w:val="24"/>
          <w:lang w:eastAsia="pl-PL"/>
        </w:rPr>
        <w:t>Zleceniodawcy</w:t>
      </w:r>
      <w:r w:rsidRPr="006F2DC3">
        <w:rPr>
          <w:rFonts w:ascii="Times New Roman" w:eastAsia="ヒラギノ角ゴ Pro W3" w:hAnsi="Times New Roman" w:cs="Times New Roman"/>
          <w:color w:val="000000"/>
          <w:sz w:val="24"/>
          <w:szCs w:val="24"/>
          <w:lang w:eastAsia="pl-PL"/>
        </w:rPr>
        <w:t xml:space="preserve"> o każdym podejrzeniu naruszenia bezpieczeństwa informacji lub utraty ciągłości działania Szpitala.</w:t>
      </w:r>
    </w:p>
    <w:p w14:paraId="115B84E6" w14:textId="77777777" w:rsidR="0009377B" w:rsidRPr="006F2DC3" w:rsidRDefault="0009377B" w:rsidP="0009377B">
      <w:pPr>
        <w:numPr>
          <w:ilvl w:val="0"/>
          <w:numId w:val="36"/>
        </w:numPr>
        <w:spacing w:after="0" w:line="240" w:lineRule="auto"/>
        <w:ind w:left="426"/>
        <w:contextualSpacing/>
        <w:jc w:val="both"/>
        <w:rPr>
          <w:rFonts w:ascii="Times New Roman" w:eastAsiaTheme="minorEastAsia" w:hAnsi="Times New Roman" w:cs="Times New Roman"/>
          <w:color w:val="000000" w:themeColor="text1"/>
          <w:sz w:val="24"/>
          <w:szCs w:val="24"/>
          <w:lang w:eastAsia="pl-PL"/>
        </w:rPr>
      </w:pPr>
      <w:r w:rsidRPr="006F2DC3">
        <w:rPr>
          <w:rFonts w:ascii="Times New Roman" w:eastAsia="ヒラギノ角ゴ Pro W3" w:hAnsi="Times New Roman" w:cs="Times New Roman"/>
          <w:color w:val="000000"/>
          <w:sz w:val="24"/>
          <w:szCs w:val="24"/>
          <w:lang w:eastAsia="zh-CN"/>
        </w:rPr>
        <w:t xml:space="preserve">W przypadku naruszenia przez </w:t>
      </w:r>
      <w:r>
        <w:rPr>
          <w:rFonts w:ascii="Times New Roman" w:eastAsia="ヒラギノ角ゴ Pro W3" w:hAnsi="Times New Roman" w:cs="Times New Roman"/>
          <w:color w:val="000000"/>
          <w:sz w:val="24"/>
          <w:szCs w:val="24"/>
          <w:lang w:eastAsia="zh-CN"/>
        </w:rPr>
        <w:t>Zleceniobiorcę</w:t>
      </w:r>
      <w:r w:rsidRPr="006F2DC3">
        <w:rPr>
          <w:rFonts w:ascii="Times New Roman" w:eastAsia="ヒラギノ角ゴ Pro W3" w:hAnsi="Times New Roman" w:cs="Times New Roman"/>
          <w:color w:val="000000"/>
          <w:sz w:val="24"/>
          <w:szCs w:val="24"/>
          <w:lang w:eastAsia="zh-CN"/>
        </w:rPr>
        <w:t xml:space="preserve"> zobowiązań wynikających z § </w:t>
      </w:r>
      <w:r>
        <w:rPr>
          <w:rFonts w:ascii="Times New Roman" w:eastAsia="ヒラギノ角ゴ Pro W3" w:hAnsi="Times New Roman" w:cs="Times New Roman"/>
          <w:color w:val="000000"/>
          <w:sz w:val="24"/>
          <w:szCs w:val="24"/>
          <w:lang w:eastAsia="zh-CN"/>
        </w:rPr>
        <w:t>7</w:t>
      </w:r>
      <w:r w:rsidRPr="006F2DC3">
        <w:rPr>
          <w:rFonts w:ascii="Times New Roman" w:eastAsia="ヒラギノ角ゴ Pro W3" w:hAnsi="Times New Roman" w:cs="Times New Roman"/>
          <w:color w:val="000000"/>
          <w:sz w:val="24"/>
          <w:szCs w:val="24"/>
          <w:lang w:eastAsia="zh-CN"/>
        </w:rPr>
        <w:t xml:space="preserve">, </w:t>
      </w:r>
      <w:r>
        <w:rPr>
          <w:rFonts w:ascii="Times New Roman" w:eastAsia="Times New Roman" w:hAnsi="Times New Roman" w:cs="Times New Roman"/>
          <w:sz w:val="24"/>
          <w:szCs w:val="24"/>
          <w:lang w:eastAsia="pl-PL"/>
        </w:rPr>
        <w:t>Zleceniodawca</w:t>
      </w:r>
      <w:r w:rsidRPr="006F2DC3">
        <w:rPr>
          <w:rFonts w:ascii="Times New Roman" w:eastAsia="ヒラギノ角ゴ Pro W3" w:hAnsi="Times New Roman" w:cs="Times New Roman"/>
          <w:color w:val="000000"/>
          <w:sz w:val="24"/>
          <w:szCs w:val="24"/>
          <w:lang w:eastAsia="zh-CN"/>
        </w:rPr>
        <w:t xml:space="preserve"> ma prawo rozwiązać umowę o świadczenie usług zdrowotnych ze skutkiem natychmiastowym.</w:t>
      </w:r>
    </w:p>
    <w:p w14:paraId="7F062FD0" w14:textId="77777777" w:rsidR="0009377B" w:rsidRPr="006F2DC3" w:rsidRDefault="0009377B" w:rsidP="0009377B">
      <w:pPr>
        <w:numPr>
          <w:ilvl w:val="0"/>
          <w:numId w:val="36"/>
        </w:numPr>
        <w:spacing w:after="0" w:line="240" w:lineRule="auto"/>
        <w:ind w:left="426"/>
        <w:contextualSpacing/>
        <w:jc w:val="both"/>
        <w:rPr>
          <w:rFonts w:ascii="Times New Roman" w:eastAsiaTheme="minorEastAsia" w:hAnsi="Times New Roman" w:cs="Times New Roman"/>
          <w:b/>
          <w:sz w:val="24"/>
          <w:szCs w:val="24"/>
          <w:lang w:eastAsia="pl-PL"/>
        </w:rPr>
      </w:pPr>
      <w:r w:rsidRPr="006F2DC3">
        <w:rPr>
          <w:rFonts w:ascii="Times New Roman" w:eastAsia="ヒラギノ角ゴ Pro W3" w:hAnsi="Times New Roman" w:cs="Times New Roman"/>
          <w:color w:val="000000"/>
          <w:sz w:val="24"/>
          <w:szCs w:val="24"/>
          <w:lang w:eastAsia="zh-CN"/>
        </w:rPr>
        <w:t xml:space="preserve">W sytuacji, gdy </w:t>
      </w:r>
      <w:r>
        <w:rPr>
          <w:rFonts w:ascii="Times New Roman" w:eastAsia="Times New Roman" w:hAnsi="Times New Roman" w:cs="Times New Roman"/>
          <w:sz w:val="24"/>
          <w:szCs w:val="24"/>
          <w:lang w:eastAsia="pl-PL"/>
        </w:rPr>
        <w:t>Zleceniodawca</w:t>
      </w:r>
      <w:r w:rsidRPr="006F2DC3">
        <w:rPr>
          <w:rFonts w:ascii="Times New Roman" w:eastAsia="ヒラギノ角ゴ Pro W3" w:hAnsi="Times New Roman" w:cs="Times New Roman"/>
          <w:color w:val="000000"/>
          <w:sz w:val="24"/>
          <w:szCs w:val="24"/>
          <w:lang w:eastAsia="zh-CN"/>
        </w:rPr>
        <w:t xml:space="preserve"> będzie zobowiązany do zapłaty odszkodowania lub uiszczenia grzywny z powodu nieprzestrzegania przez </w:t>
      </w:r>
      <w:r>
        <w:rPr>
          <w:rFonts w:ascii="Times New Roman" w:eastAsia="ヒラギノ角ゴ Pro W3" w:hAnsi="Times New Roman" w:cs="Times New Roman"/>
          <w:color w:val="000000"/>
          <w:sz w:val="24"/>
          <w:szCs w:val="24"/>
          <w:lang w:eastAsia="zh-CN"/>
        </w:rPr>
        <w:t>Zleceniobiorcę</w:t>
      </w:r>
      <w:r w:rsidRPr="006F2DC3">
        <w:rPr>
          <w:rFonts w:ascii="Times New Roman" w:eastAsia="ヒラギノ角ゴ Pro W3" w:hAnsi="Times New Roman" w:cs="Times New Roman"/>
          <w:color w:val="000000"/>
          <w:sz w:val="24"/>
          <w:szCs w:val="24"/>
          <w:lang w:eastAsia="zh-CN"/>
        </w:rPr>
        <w:t xml:space="preserve"> zobowiązań wynikających z § </w:t>
      </w:r>
      <w:r>
        <w:rPr>
          <w:rFonts w:ascii="Times New Roman" w:eastAsia="ヒラギノ角ゴ Pro W3" w:hAnsi="Times New Roman" w:cs="Times New Roman"/>
          <w:color w:val="000000"/>
          <w:sz w:val="24"/>
          <w:szCs w:val="24"/>
          <w:lang w:eastAsia="zh-CN"/>
        </w:rPr>
        <w:t>7</w:t>
      </w:r>
      <w:r w:rsidRPr="006F2DC3">
        <w:rPr>
          <w:rFonts w:ascii="Times New Roman" w:eastAsia="ヒラギノ角ゴ Pro W3" w:hAnsi="Times New Roman" w:cs="Times New Roman"/>
          <w:color w:val="000000"/>
          <w:sz w:val="24"/>
          <w:szCs w:val="24"/>
          <w:lang w:eastAsia="zh-CN"/>
        </w:rPr>
        <w:t xml:space="preserve">, </w:t>
      </w:r>
      <w:r>
        <w:rPr>
          <w:rFonts w:ascii="Times New Roman" w:eastAsia="ヒラギノ角ゴ Pro W3" w:hAnsi="Times New Roman" w:cs="Times New Roman"/>
          <w:color w:val="000000"/>
          <w:sz w:val="24"/>
          <w:szCs w:val="24"/>
          <w:lang w:eastAsia="zh-CN"/>
        </w:rPr>
        <w:t>Zleceniodawca</w:t>
      </w:r>
      <w:r w:rsidRPr="006F2DC3">
        <w:rPr>
          <w:rFonts w:ascii="Times New Roman" w:eastAsia="ヒラギノ角ゴ Pro W3" w:hAnsi="Times New Roman" w:cs="Times New Roman"/>
          <w:color w:val="000000"/>
          <w:sz w:val="24"/>
          <w:szCs w:val="24"/>
          <w:lang w:eastAsia="zh-CN"/>
        </w:rPr>
        <w:t xml:space="preserve"> będzie zobowiązany do zwrotu wszelkich kosztów poniesionych przez </w:t>
      </w:r>
      <w:r>
        <w:rPr>
          <w:rFonts w:ascii="Times New Roman" w:eastAsia="Times New Roman" w:hAnsi="Times New Roman" w:cs="Times New Roman"/>
          <w:sz w:val="24"/>
          <w:szCs w:val="24"/>
          <w:lang w:eastAsia="pl-PL"/>
        </w:rPr>
        <w:t>Zleceniodawcę</w:t>
      </w:r>
      <w:r w:rsidRPr="006F2DC3">
        <w:rPr>
          <w:rFonts w:ascii="Times New Roman" w:eastAsia="ヒラギノ角ゴ Pro W3" w:hAnsi="Times New Roman" w:cs="Times New Roman"/>
          <w:color w:val="000000"/>
          <w:sz w:val="24"/>
          <w:szCs w:val="24"/>
          <w:lang w:eastAsia="zh-CN"/>
        </w:rPr>
        <w:t xml:space="preserve"> z tego tytułu.</w:t>
      </w:r>
    </w:p>
    <w:p w14:paraId="6421BD0A" w14:textId="77777777" w:rsidR="00CD3F9C" w:rsidRDefault="00CD3F9C" w:rsidP="00390F3B">
      <w:pPr>
        <w:suppressAutoHyphens/>
        <w:spacing w:after="0" w:line="240" w:lineRule="auto"/>
        <w:contextualSpacing/>
        <w:jc w:val="center"/>
        <w:rPr>
          <w:rFonts w:ascii="Times New Roman" w:eastAsia="ヒラギノ角ゴ Pro W3" w:hAnsi="Times New Roman" w:cs="Times New Roman"/>
          <w:color w:val="000000"/>
          <w:sz w:val="24"/>
          <w:szCs w:val="24"/>
          <w:lang w:eastAsia="zh-CN"/>
        </w:rPr>
      </w:pPr>
    </w:p>
    <w:p w14:paraId="71367A82" w14:textId="77777777" w:rsidR="0009377B" w:rsidRDefault="0009377B" w:rsidP="00390F3B">
      <w:pPr>
        <w:suppressAutoHyphens/>
        <w:spacing w:after="0" w:line="240" w:lineRule="auto"/>
        <w:contextualSpacing/>
        <w:jc w:val="center"/>
        <w:rPr>
          <w:rFonts w:ascii="Times New Roman" w:eastAsia="ヒラギノ角ゴ Pro W3" w:hAnsi="Times New Roman" w:cs="Times New Roman"/>
          <w:color w:val="000000"/>
          <w:sz w:val="24"/>
          <w:szCs w:val="24"/>
          <w:lang w:eastAsia="zh-CN"/>
        </w:rPr>
      </w:pPr>
    </w:p>
    <w:p w14:paraId="056F7980" w14:textId="4A63C983" w:rsidR="00390F3B" w:rsidRPr="00390F3B" w:rsidRDefault="00390F3B" w:rsidP="00390F3B">
      <w:pPr>
        <w:suppressAutoHyphens/>
        <w:spacing w:after="0" w:line="240" w:lineRule="auto"/>
        <w:contextualSpacing/>
        <w:jc w:val="center"/>
        <w:rPr>
          <w:rFonts w:ascii="Times New Roman" w:eastAsia="ヒラギノ角ゴ Pro W3" w:hAnsi="Times New Roman" w:cs="Times New Roman"/>
          <w:color w:val="000000"/>
          <w:sz w:val="24"/>
          <w:szCs w:val="24"/>
          <w:lang w:eastAsia="zh-CN"/>
        </w:rPr>
      </w:pPr>
      <w:r w:rsidRPr="00390F3B">
        <w:rPr>
          <w:rFonts w:ascii="Times New Roman" w:eastAsia="ヒラギノ角ゴ Pro W3" w:hAnsi="Times New Roman" w:cs="Times New Roman"/>
          <w:color w:val="000000"/>
          <w:sz w:val="24"/>
          <w:szCs w:val="24"/>
          <w:lang w:eastAsia="zh-CN"/>
        </w:rPr>
        <w:t xml:space="preserve">§ </w:t>
      </w:r>
      <w:r w:rsidR="004C59E4">
        <w:rPr>
          <w:rFonts w:ascii="Times New Roman" w:eastAsia="ヒラギノ角ゴ Pro W3" w:hAnsi="Times New Roman" w:cs="Times New Roman"/>
          <w:color w:val="000000"/>
          <w:sz w:val="24"/>
          <w:szCs w:val="24"/>
          <w:lang w:eastAsia="zh-CN"/>
        </w:rPr>
        <w:t>8</w:t>
      </w:r>
    </w:p>
    <w:p w14:paraId="2094D58E" w14:textId="77777777" w:rsidR="00390F3B" w:rsidRPr="00390F3B" w:rsidRDefault="00390F3B" w:rsidP="00390F3B">
      <w:pPr>
        <w:numPr>
          <w:ilvl w:val="3"/>
          <w:numId w:val="15"/>
        </w:numPr>
        <w:suppressAutoHyphens/>
        <w:spacing w:after="0" w:line="240" w:lineRule="auto"/>
        <w:ind w:left="284"/>
        <w:contextualSpacing/>
        <w:jc w:val="both"/>
        <w:rPr>
          <w:rFonts w:ascii="Times New Roman" w:eastAsia="ヒラギノ角ゴ Pro W3" w:hAnsi="Times New Roman" w:cs="Times New Roman"/>
          <w:color w:val="000000"/>
          <w:sz w:val="24"/>
          <w:szCs w:val="24"/>
          <w:lang w:eastAsia="zh-CN"/>
        </w:rPr>
      </w:pPr>
      <w:r w:rsidRPr="00390F3B">
        <w:rPr>
          <w:rFonts w:ascii="Times New Roman" w:eastAsia="ヒラギノ角ゴ Pro W3" w:hAnsi="Times New Roman" w:cs="Times New Roman"/>
          <w:color w:val="000000"/>
          <w:sz w:val="24"/>
          <w:szCs w:val="24"/>
          <w:lang w:eastAsia="zh-CN"/>
        </w:rPr>
        <w:t>Zleceniobiorca o</w:t>
      </w:r>
      <w:r w:rsidRPr="00390F3B">
        <w:rPr>
          <w:rFonts w:ascii="Times New Roman" w:eastAsia="TimesNewRoman" w:hAnsi="Times New Roman" w:cs="Times New Roman"/>
          <w:color w:val="000000"/>
          <w:sz w:val="24"/>
          <w:szCs w:val="24"/>
          <w:lang w:eastAsia="zh-CN"/>
        </w:rPr>
        <w:t>ś</w:t>
      </w:r>
      <w:r w:rsidRPr="00390F3B">
        <w:rPr>
          <w:rFonts w:ascii="Times New Roman" w:eastAsia="ヒラギノ角ゴ Pro W3" w:hAnsi="Times New Roman" w:cs="Times New Roman"/>
          <w:color w:val="000000"/>
          <w:sz w:val="24"/>
          <w:szCs w:val="24"/>
          <w:lang w:eastAsia="zh-CN"/>
        </w:rPr>
        <w:t xml:space="preserve">wiadcza, </w:t>
      </w:r>
      <w:r w:rsidRPr="00390F3B">
        <w:rPr>
          <w:rFonts w:ascii="Times New Roman" w:eastAsia="TimesNewRoman" w:hAnsi="Times New Roman" w:cs="Times New Roman"/>
          <w:color w:val="000000"/>
          <w:sz w:val="24"/>
          <w:szCs w:val="24"/>
          <w:lang w:eastAsia="zh-CN"/>
        </w:rPr>
        <w:t>ż</w:t>
      </w:r>
      <w:r w:rsidRPr="00390F3B">
        <w:rPr>
          <w:rFonts w:ascii="Times New Roman" w:eastAsia="ヒラギノ角ゴ Pro W3" w:hAnsi="Times New Roman" w:cs="Times New Roman"/>
          <w:color w:val="000000"/>
          <w:sz w:val="24"/>
          <w:szCs w:val="24"/>
          <w:lang w:eastAsia="zh-CN"/>
        </w:rPr>
        <w:t>e jest ubezpieczony od odpowiedzialno</w:t>
      </w:r>
      <w:r w:rsidRPr="00390F3B">
        <w:rPr>
          <w:rFonts w:ascii="Times New Roman" w:eastAsia="TimesNewRoman" w:hAnsi="Times New Roman" w:cs="Times New Roman"/>
          <w:color w:val="000000"/>
          <w:sz w:val="24"/>
          <w:szCs w:val="24"/>
          <w:lang w:eastAsia="zh-CN"/>
        </w:rPr>
        <w:t>ś</w:t>
      </w:r>
      <w:r w:rsidRPr="00390F3B">
        <w:rPr>
          <w:rFonts w:ascii="Times New Roman" w:eastAsia="ヒラギノ角ゴ Pro W3" w:hAnsi="Times New Roman" w:cs="Times New Roman"/>
          <w:color w:val="000000"/>
          <w:sz w:val="24"/>
          <w:szCs w:val="24"/>
          <w:lang w:eastAsia="zh-CN"/>
        </w:rPr>
        <w:t xml:space="preserve">ci cywilnej na okres trwania niniejszej umowy. </w:t>
      </w:r>
    </w:p>
    <w:p w14:paraId="08D168F4" w14:textId="51841FDD" w:rsidR="00390F3B" w:rsidRPr="00390F3B" w:rsidRDefault="00390F3B" w:rsidP="00390F3B">
      <w:pPr>
        <w:numPr>
          <w:ilvl w:val="3"/>
          <w:numId w:val="15"/>
        </w:numPr>
        <w:suppressAutoHyphens/>
        <w:spacing w:after="0" w:line="240" w:lineRule="auto"/>
        <w:ind w:left="284"/>
        <w:contextualSpacing/>
        <w:jc w:val="both"/>
        <w:rPr>
          <w:rFonts w:ascii="Times New Roman" w:eastAsia="ヒラギノ角ゴ Pro W3" w:hAnsi="Times New Roman" w:cs="Times New Roman"/>
          <w:color w:val="000000"/>
          <w:sz w:val="24"/>
          <w:szCs w:val="24"/>
          <w:lang w:eastAsia="zh-CN"/>
        </w:rPr>
      </w:pPr>
      <w:r w:rsidRPr="00390F3B">
        <w:rPr>
          <w:rFonts w:ascii="Times New Roman" w:eastAsia="ヒラギノ角ゴ Pro W3" w:hAnsi="Times New Roman" w:cs="Times New Roman"/>
          <w:color w:val="000000"/>
          <w:sz w:val="24"/>
          <w:szCs w:val="24"/>
          <w:lang w:eastAsia="zh-CN"/>
        </w:rPr>
        <w:t>W przypadku gdy okres ubezpieczenia polisy ubezpieczeniowej traci ważność Zleceniobiorca zobowiązan</w:t>
      </w:r>
      <w:r w:rsidR="00622739">
        <w:rPr>
          <w:rFonts w:ascii="Times New Roman" w:eastAsia="ヒラギノ角ゴ Pro W3" w:hAnsi="Times New Roman" w:cs="Times New Roman"/>
          <w:color w:val="000000"/>
          <w:sz w:val="24"/>
          <w:szCs w:val="24"/>
          <w:lang w:eastAsia="zh-CN"/>
        </w:rPr>
        <w:t xml:space="preserve">y jest niezwłocznie dostarczyć </w:t>
      </w:r>
      <w:r w:rsidRPr="00390F3B">
        <w:rPr>
          <w:rFonts w:ascii="Times New Roman" w:eastAsia="ヒラギノ角ゴ Pro W3" w:hAnsi="Times New Roman" w:cs="Times New Roman"/>
          <w:color w:val="000000"/>
          <w:sz w:val="24"/>
          <w:szCs w:val="24"/>
          <w:lang w:eastAsia="zh-CN"/>
        </w:rPr>
        <w:t xml:space="preserve">aktualną polisę. </w:t>
      </w:r>
    </w:p>
    <w:p w14:paraId="64B40D3D" w14:textId="189F1F8D" w:rsidR="00390F3B" w:rsidRPr="00390F3B" w:rsidRDefault="00390F3B" w:rsidP="00390F3B">
      <w:pPr>
        <w:numPr>
          <w:ilvl w:val="3"/>
          <w:numId w:val="15"/>
        </w:numPr>
        <w:suppressAutoHyphens/>
        <w:spacing w:after="0" w:line="240" w:lineRule="auto"/>
        <w:ind w:left="284"/>
        <w:contextualSpacing/>
        <w:jc w:val="both"/>
        <w:rPr>
          <w:rFonts w:ascii="Times New Roman" w:eastAsia="ヒラギノ角ゴ Pro W3" w:hAnsi="Times New Roman" w:cs="Times New Roman"/>
          <w:color w:val="000000"/>
          <w:sz w:val="24"/>
          <w:szCs w:val="24"/>
          <w:lang w:eastAsia="zh-CN"/>
        </w:rPr>
      </w:pPr>
      <w:r w:rsidRPr="00390F3B">
        <w:rPr>
          <w:rFonts w:ascii="Times New Roman" w:eastAsia="ヒラギノ角ゴ Pro W3" w:hAnsi="Times New Roman" w:cs="Times New Roman"/>
          <w:color w:val="000000"/>
          <w:sz w:val="24"/>
          <w:szCs w:val="24"/>
          <w:lang w:eastAsia="zh-CN"/>
        </w:rPr>
        <w:t>Niedostarczenie wa</w:t>
      </w:r>
      <w:r w:rsidRPr="00390F3B">
        <w:rPr>
          <w:rFonts w:ascii="Times New Roman" w:eastAsia="TimesNewRoman" w:hAnsi="Times New Roman" w:cs="Times New Roman"/>
          <w:color w:val="000000"/>
          <w:sz w:val="24"/>
          <w:szCs w:val="24"/>
          <w:lang w:eastAsia="zh-CN"/>
        </w:rPr>
        <w:t>ż</w:t>
      </w:r>
      <w:r w:rsidRPr="00390F3B">
        <w:rPr>
          <w:rFonts w:ascii="Times New Roman" w:eastAsia="ヒラギノ角ゴ Pro W3" w:hAnsi="Times New Roman" w:cs="Times New Roman"/>
          <w:color w:val="000000"/>
          <w:sz w:val="24"/>
          <w:szCs w:val="24"/>
          <w:lang w:eastAsia="zh-CN"/>
        </w:rPr>
        <w:t>nej polisy ubezpieczeniowej skutkować może rozwiązaniem umowy ze</w:t>
      </w:r>
      <w:r w:rsidR="00770987">
        <w:rPr>
          <w:rFonts w:ascii="Times New Roman" w:eastAsia="ヒラギノ角ゴ Pro W3" w:hAnsi="Times New Roman" w:cs="Times New Roman"/>
          <w:color w:val="000000"/>
          <w:sz w:val="24"/>
          <w:szCs w:val="24"/>
          <w:lang w:eastAsia="zh-CN"/>
        </w:rPr>
        <w:t> </w:t>
      </w:r>
      <w:r w:rsidRPr="00390F3B">
        <w:rPr>
          <w:rFonts w:ascii="Times New Roman" w:eastAsia="ヒラギノ角ゴ Pro W3" w:hAnsi="Times New Roman" w:cs="Times New Roman"/>
          <w:color w:val="000000"/>
          <w:sz w:val="24"/>
          <w:szCs w:val="24"/>
          <w:lang w:eastAsia="zh-CN"/>
        </w:rPr>
        <w:t xml:space="preserve">Zleceniobiorcą. </w:t>
      </w:r>
    </w:p>
    <w:p w14:paraId="05046B1C" w14:textId="77777777" w:rsidR="0009377B" w:rsidRDefault="0009377B" w:rsidP="00390F3B">
      <w:pPr>
        <w:suppressAutoHyphens/>
        <w:spacing w:after="0" w:line="240" w:lineRule="auto"/>
        <w:jc w:val="center"/>
        <w:rPr>
          <w:rFonts w:ascii="Times New Roman" w:eastAsia="Times New Roman" w:hAnsi="Times New Roman" w:cs="Times New Roman"/>
          <w:sz w:val="24"/>
          <w:szCs w:val="20"/>
          <w:lang w:eastAsia="zh-CN"/>
        </w:rPr>
      </w:pPr>
    </w:p>
    <w:p w14:paraId="6A6CCAA1" w14:textId="2B48056A" w:rsidR="00390F3B" w:rsidRPr="00390F3B" w:rsidRDefault="00390F3B" w:rsidP="00390F3B">
      <w:pPr>
        <w:suppressAutoHyphens/>
        <w:spacing w:after="0" w:line="240" w:lineRule="auto"/>
        <w:jc w:val="center"/>
        <w:rPr>
          <w:rFonts w:ascii="Times New Roman" w:eastAsia="Times New Roman" w:hAnsi="Times New Roman" w:cs="Times New Roman"/>
          <w:sz w:val="24"/>
          <w:szCs w:val="24"/>
          <w:lang w:eastAsia="zh-CN"/>
        </w:rPr>
      </w:pPr>
      <w:r w:rsidRPr="00390F3B">
        <w:rPr>
          <w:rFonts w:ascii="Times New Roman" w:eastAsia="Times New Roman" w:hAnsi="Times New Roman" w:cs="Times New Roman"/>
          <w:sz w:val="24"/>
          <w:szCs w:val="20"/>
          <w:lang w:eastAsia="zh-CN"/>
        </w:rPr>
        <w:t xml:space="preserve">§ </w:t>
      </w:r>
      <w:r w:rsidR="004C59E4">
        <w:rPr>
          <w:rFonts w:ascii="Times New Roman" w:eastAsia="Times New Roman" w:hAnsi="Times New Roman" w:cs="Times New Roman"/>
          <w:sz w:val="24"/>
          <w:szCs w:val="20"/>
          <w:lang w:eastAsia="zh-CN"/>
        </w:rPr>
        <w:t>9</w:t>
      </w:r>
    </w:p>
    <w:p w14:paraId="6AA66AC9" w14:textId="3710CE8D" w:rsidR="00390F3B" w:rsidRPr="00390F3B" w:rsidRDefault="00390F3B" w:rsidP="00390F3B">
      <w:pPr>
        <w:suppressAutoHyphens/>
        <w:spacing w:after="0" w:line="240" w:lineRule="auto"/>
        <w:jc w:val="both"/>
        <w:rPr>
          <w:rFonts w:ascii="Times New Roman" w:eastAsia="Times New Roman" w:hAnsi="Times New Roman" w:cs="Times New Roman"/>
          <w:sz w:val="24"/>
          <w:szCs w:val="24"/>
          <w:lang w:eastAsia="zh-CN"/>
        </w:rPr>
      </w:pPr>
      <w:r w:rsidRPr="00390F3B">
        <w:rPr>
          <w:rFonts w:ascii="Times New Roman" w:eastAsia="Times New Roman" w:hAnsi="Times New Roman" w:cs="Times New Roman"/>
          <w:sz w:val="24"/>
          <w:szCs w:val="24"/>
          <w:lang w:eastAsia="zh-CN"/>
        </w:rPr>
        <w:t xml:space="preserve">Odpowiedzialność za szkodę wyrządzoną przy udzielaniu świadczeń </w:t>
      </w:r>
      <w:r w:rsidR="00622739">
        <w:rPr>
          <w:rFonts w:ascii="Times New Roman" w:eastAsia="Times New Roman" w:hAnsi="Times New Roman" w:cs="Times New Roman"/>
          <w:sz w:val="24"/>
          <w:szCs w:val="24"/>
          <w:lang w:eastAsia="zh-CN"/>
        </w:rPr>
        <w:t xml:space="preserve">w zakresie zleconych czynności </w:t>
      </w:r>
      <w:r w:rsidRPr="00390F3B">
        <w:rPr>
          <w:rFonts w:ascii="Times New Roman" w:eastAsia="Times New Roman" w:hAnsi="Times New Roman" w:cs="Times New Roman"/>
          <w:sz w:val="24"/>
          <w:szCs w:val="24"/>
          <w:lang w:eastAsia="zh-CN"/>
        </w:rPr>
        <w:t>ponoszą solidarnie Zleceniodawca i Zleceniobiorca zgodnie z  art.27 ust.7  ustawy z</w:t>
      </w:r>
      <w:r w:rsidR="00663E00">
        <w:rPr>
          <w:rFonts w:ascii="Times New Roman" w:eastAsia="Times New Roman" w:hAnsi="Times New Roman" w:cs="Times New Roman"/>
          <w:sz w:val="24"/>
          <w:szCs w:val="24"/>
          <w:lang w:eastAsia="zh-CN"/>
        </w:rPr>
        <w:t> dnia</w:t>
      </w:r>
      <w:r w:rsidRPr="00390F3B">
        <w:rPr>
          <w:rFonts w:ascii="Times New Roman" w:eastAsia="Times New Roman" w:hAnsi="Times New Roman" w:cs="Times New Roman"/>
          <w:sz w:val="24"/>
          <w:szCs w:val="24"/>
          <w:lang w:eastAsia="zh-CN"/>
        </w:rPr>
        <w:t>15 kwietnia 2011r.</w:t>
      </w:r>
      <w:r w:rsidR="00E0789C">
        <w:rPr>
          <w:rFonts w:ascii="Times New Roman" w:eastAsia="Times New Roman" w:hAnsi="Times New Roman" w:cs="Times New Roman"/>
          <w:sz w:val="24"/>
          <w:szCs w:val="24"/>
          <w:lang w:eastAsia="zh-CN"/>
        </w:rPr>
        <w:t xml:space="preserve"> o działalności leczniczej  (</w:t>
      </w:r>
      <w:r w:rsidRPr="00390F3B">
        <w:rPr>
          <w:rFonts w:ascii="Times New Roman" w:eastAsia="Times New Roman" w:hAnsi="Times New Roman" w:cs="Times New Roman"/>
          <w:sz w:val="24"/>
          <w:szCs w:val="24"/>
          <w:lang w:eastAsia="zh-CN"/>
        </w:rPr>
        <w:t>Dz. U. z 2025r. poz. 450</w:t>
      </w:r>
      <w:r w:rsidR="00770987">
        <w:rPr>
          <w:rFonts w:ascii="Times New Roman" w:eastAsia="Times New Roman" w:hAnsi="Times New Roman" w:cs="Times New Roman"/>
          <w:sz w:val="24"/>
          <w:szCs w:val="24"/>
          <w:lang w:eastAsia="zh-CN"/>
        </w:rPr>
        <w:t xml:space="preserve"> z </w:t>
      </w:r>
      <w:proofErr w:type="spellStart"/>
      <w:r w:rsidR="00770987">
        <w:rPr>
          <w:rFonts w:ascii="Times New Roman" w:eastAsia="Times New Roman" w:hAnsi="Times New Roman" w:cs="Times New Roman"/>
          <w:sz w:val="24"/>
          <w:szCs w:val="24"/>
          <w:lang w:eastAsia="zh-CN"/>
        </w:rPr>
        <w:t>późn</w:t>
      </w:r>
      <w:proofErr w:type="spellEnd"/>
      <w:r w:rsidR="00770987">
        <w:rPr>
          <w:rFonts w:ascii="Times New Roman" w:eastAsia="Times New Roman" w:hAnsi="Times New Roman" w:cs="Times New Roman"/>
          <w:sz w:val="24"/>
          <w:szCs w:val="24"/>
          <w:lang w:eastAsia="zh-CN"/>
        </w:rPr>
        <w:t>. zm.</w:t>
      </w:r>
      <w:r w:rsidRPr="00390F3B">
        <w:rPr>
          <w:rFonts w:ascii="Times New Roman" w:eastAsia="Times New Roman" w:hAnsi="Times New Roman" w:cs="Times New Roman"/>
          <w:sz w:val="24"/>
          <w:szCs w:val="24"/>
          <w:lang w:eastAsia="zh-CN"/>
        </w:rPr>
        <w:t>).</w:t>
      </w:r>
    </w:p>
    <w:p w14:paraId="0D5B9B3B" w14:textId="77777777" w:rsidR="00390F3B" w:rsidRPr="00390F3B" w:rsidRDefault="00390F3B" w:rsidP="00390F3B">
      <w:pPr>
        <w:suppressAutoHyphens/>
        <w:spacing w:after="0" w:line="240" w:lineRule="auto"/>
        <w:jc w:val="center"/>
        <w:rPr>
          <w:rFonts w:ascii="Times New Roman" w:eastAsia="Times New Roman" w:hAnsi="Times New Roman" w:cs="Times New Roman"/>
          <w:sz w:val="24"/>
          <w:szCs w:val="24"/>
          <w:lang w:eastAsia="zh-CN"/>
        </w:rPr>
      </w:pPr>
    </w:p>
    <w:p w14:paraId="6C8747AD" w14:textId="77777777" w:rsidR="0009377B" w:rsidRDefault="0009377B" w:rsidP="00390F3B">
      <w:pPr>
        <w:suppressAutoHyphens/>
        <w:spacing w:after="0" w:line="240" w:lineRule="auto"/>
        <w:jc w:val="center"/>
        <w:rPr>
          <w:rFonts w:ascii="Times New Roman" w:eastAsia="Times New Roman" w:hAnsi="Times New Roman" w:cs="Times New Roman"/>
          <w:sz w:val="24"/>
          <w:szCs w:val="24"/>
          <w:lang w:eastAsia="zh-CN"/>
        </w:rPr>
      </w:pPr>
    </w:p>
    <w:p w14:paraId="0E5EE3BA" w14:textId="079B5136" w:rsidR="00390F3B" w:rsidRPr="00390F3B" w:rsidRDefault="00390F3B" w:rsidP="00390F3B">
      <w:pPr>
        <w:suppressAutoHyphens/>
        <w:spacing w:after="0" w:line="240" w:lineRule="auto"/>
        <w:jc w:val="center"/>
        <w:rPr>
          <w:rFonts w:ascii="Times New Roman" w:eastAsia="Times New Roman" w:hAnsi="Times New Roman" w:cs="Times New Roman"/>
          <w:sz w:val="24"/>
          <w:szCs w:val="24"/>
          <w:lang w:eastAsia="zh-CN"/>
        </w:rPr>
      </w:pPr>
      <w:r w:rsidRPr="00390F3B">
        <w:rPr>
          <w:rFonts w:ascii="Times New Roman" w:eastAsia="Times New Roman" w:hAnsi="Times New Roman" w:cs="Times New Roman"/>
          <w:sz w:val="24"/>
          <w:szCs w:val="24"/>
          <w:lang w:eastAsia="zh-CN"/>
        </w:rPr>
        <w:t>§ 1</w:t>
      </w:r>
      <w:r w:rsidR="004C59E4">
        <w:rPr>
          <w:rFonts w:ascii="Times New Roman" w:eastAsia="Times New Roman" w:hAnsi="Times New Roman" w:cs="Times New Roman"/>
          <w:sz w:val="24"/>
          <w:szCs w:val="24"/>
          <w:lang w:eastAsia="zh-CN"/>
        </w:rPr>
        <w:t>0</w:t>
      </w:r>
    </w:p>
    <w:p w14:paraId="6953205F" w14:textId="77777777" w:rsidR="00390F3B" w:rsidRPr="00390F3B" w:rsidRDefault="00390F3B" w:rsidP="00390F3B">
      <w:pPr>
        <w:suppressAutoHyphens/>
        <w:spacing w:after="0" w:line="240" w:lineRule="auto"/>
        <w:jc w:val="both"/>
        <w:rPr>
          <w:rFonts w:ascii="Times New Roman" w:eastAsia="Times New Roman" w:hAnsi="Times New Roman" w:cs="Times New Roman"/>
          <w:sz w:val="24"/>
          <w:szCs w:val="20"/>
          <w:lang w:eastAsia="zh-CN"/>
        </w:rPr>
      </w:pPr>
      <w:r w:rsidRPr="00390F3B">
        <w:rPr>
          <w:rFonts w:ascii="Times New Roman" w:eastAsia="Times New Roman" w:hAnsi="Times New Roman" w:cs="Times New Roman"/>
          <w:sz w:val="24"/>
          <w:szCs w:val="20"/>
          <w:lang w:eastAsia="zh-CN"/>
        </w:rPr>
        <w:t>Zleceniobiorca zobowiązuje się do:</w:t>
      </w:r>
    </w:p>
    <w:p w14:paraId="350DD97E" w14:textId="77777777" w:rsidR="00390F3B" w:rsidRPr="00390F3B" w:rsidRDefault="00390F3B" w:rsidP="00390F3B">
      <w:pPr>
        <w:numPr>
          <w:ilvl w:val="0"/>
          <w:numId w:val="26"/>
        </w:numPr>
        <w:suppressAutoHyphens/>
        <w:spacing w:after="0" w:line="240" w:lineRule="auto"/>
        <w:ind w:left="284" w:hanging="284"/>
        <w:contextualSpacing/>
        <w:jc w:val="both"/>
        <w:rPr>
          <w:rFonts w:ascii="Times New Roman" w:eastAsia="ヒラギノ角ゴ Pro W3" w:hAnsi="Times New Roman" w:cs="Times New Roman"/>
          <w:color w:val="000000"/>
          <w:sz w:val="24"/>
          <w:szCs w:val="20"/>
          <w:lang w:eastAsia="zh-CN"/>
        </w:rPr>
      </w:pPr>
      <w:r w:rsidRPr="00390F3B">
        <w:rPr>
          <w:rFonts w:ascii="Times New Roman" w:eastAsia="ヒラギノ角ゴ Pro W3" w:hAnsi="Times New Roman" w:cs="Times New Roman"/>
          <w:color w:val="000000"/>
          <w:sz w:val="24"/>
          <w:szCs w:val="20"/>
          <w:lang w:eastAsia="zh-CN"/>
        </w:rPr>
        <w:t>poddania w każdym czasie kontroli przeprowadzonej przez Zleceniodawcę oraz inne uprawnione osoby i organy kontroli państwowej, w tym NFZ w zakresie wykonywania umowy,</w:t>
      </w:r>
    </w:p>
    <w:p w14:paraId="6F5D8FB6" w14:textId="77777777" w:rsidR="00390F3B" w:rsidRPr="00390F3B" w:rsidRDefault="00390F3B" w:rsidP="00390F3B">
      <w:pPr>
        <w:numPr>
          <w:ilvl w:val="0"/>
          <w:numId w:val="26"/>
        </w:numPr>
        <w:suppressAutoHyphens/>
        <w:spacing w:after="0" w:line="240" w:lineRule="auto"/>
        <w:ind w:left="284" w:hanging="284"/>
        <w:contextualSpacing/>
        <w:jc w:val="both"/>
        <w:rPr>
          <w:rFonts w:ascii="Times New Roman" w:eastAsia="ヒラギノ角ゴ Pro W3" w:hAnsi="Times New Roman" w:cs="Times New Roman"/>
          <w:color w:val="000000"/>
          <w:sz w:val="24"/>
          <w:szCs w:val="20"/>
          <w:lang w:eastAsia="zh-CN"/>
        </w:rPr>
      </w:pPr>
      <w:r w:rsidRPr="00390F3B">
        <w:rPr>
          <w:rFonts w:ascii="Times New Roman" w:eastAsia="ヒラギノ角ゴ Pro W3" w:hAnsi="Times New Roman" w:cs="Times New Roman"/>
          <w:color w:val="000000"/>
          <w:sz w:val="24"/>
          <w:szCs w:val="20"/>
          <w:lang w:eastAsia="zh-CN"/>
        </w:rPr>
        <w:t>przestrzegania przepisów BHP i ochrony  ppoż. na terenie zakładu Zleceniodawcy.</w:t>
      </w:r>
    </w:p>
    <w:p w14:paraId="645DB2CC" w14:textId="77777777" w:rsidR="00CD3F9C" w:rsidRDefault="00CD3F9C" w:rsidP="00390F3B">
      <w:pPr>
        <w:suppressAutoHyphens/>
        <w:spacing w:after="0" w:line="240" w:lineRule="auto"/>
        <w:jc w:val="center"/>
        <w:rPr>
          <w:rFonts w:ascii="Times New Roman" w:eastAsia="Times New Roman" w:hAnsi="Times New Roman" w:cs="Times New Roman"/>
          <w:sz w:val="24"/>
          <w:szCs w:val="20"/>
          <w:lang w:eastAsia="zh-CN"/>
        </w:rPr>
      </w:pPr>
    </w:p>
    <w:p w14:paraId="674A8EDB" w14:textId="77777777" w:rsidR="0009377B" w:rsidRDefault="0009377B" w:rsidP="00390F3B">
      <w:pPr>
        <w:suppressAutoHyphens/>
        <w:spacing w:after="0" w:line="240" w:lineRule="auto"/>
        <w:jc w:val="center"/>
        <w:rPr>
          <w:rFonts w:ascii="Times New Roman" w:eastAsia="Times New Roman" w:hAnsi="Times New Roman" w:cs="Times New Roman"/>
          <w:sz w:val="24"/>
          <w:szCs w:val="20"/>
          <w:lang w:eastAsia="zh-CN"/>
        </w:rPr>
      </w:pPr>
    </w:p>
    <w:p w14:paraId="1F15585E" w14:textId="77777777" w:rsidR="0009377B" w:rsidRDefault="0009377B" w:rsidP="005D5124">
      <w:pPr>
        <w:suppressAutoHyphens/>
        <w:spacing w:after="0" w:line="240" w:lineRule="auto"/>
        <w:rPr>
          <w:rFonts w:ascii="Times New Roman" w:eastAsia="Times New Roman" w:hAnsi="Times New Roman" w:cs="Times New Roman"/>
          <w:sz w:val="24"/>
          <w:szCs w:val="20"/>
          <w:lang w:eastAsia="zh-CN"/>
        </w:rPr>
      </w:pPr>
    </w:p>
    <w:p w14:paraId="5FA4A813" w14:textId="77777777" w:rsidR="0009377B" w:rsidRDefault="0009377B" w:rsidP="00390F3B">
      <w:pPr>
        <w:suppressAutoHyphens/>
        <w:spacing w:after="0" w:line="240" w:lineRule="auto"/>
        <w:jc w:val="center"/>
        <w:rPr>
          <w:rFonts w:ascii="Times New Roman" w:eastAsia="Times New Roman" w:hAnsi="Times New Roman" w:cs="Times New Roman"/>
          <w:sz w:val="24"/>
          <w:szCs w:val="20"/>
          <w:lang w:eastAsia="zh-CN"/>
        </w:rPr>
      </w:pPr>
    </w:p>
    <w:p w14:paraId="24E50A9B" w14:textId="34709F86" w:rsidR="00390F3B" w:rsidRPr="00390F3B" w:rsidRDefault="00390F3B" w:rsidP="00390F3B">
      <w:pPr>
        <w:suppressAutoHyphens/>
        <w:spacing w:after="0" w:line="240" w:lineRule="auto"/>
        <w:jc w:val="center"/>
        <w:rPr>
          <w:rFonts w:ascii="Times New Roman" w:eastAsia="Times New Roman" w:hAnsi="Times New Roman" w:cs="Times New Roman"/>
          <w:sz w:val="24"/>
          <w:szCs w:val="20"/>
          <w:lang w:eastAsia="zh-CN"/>
        </w:rPr>
      </w:pPr>
      <w:r w:rsidRPr="00390F3B">
        <w:rPr>
          <w:rFonts w:ascii="Times New Roman" w:eastAsia="Times New Roman" w:hAnsi="Times New Roman" w:cs="Times New Roman"/>
          <w:sz w:val="24"/>
          <w:szCs w:val="20"/>
          <w:lang w:eastAsia="zh-CN"/>
        </w:rPr>
        <w:t>§ 1</w:t>
      </w:r>
      <w:r w:rsidR="004C59E4">
        <w:rPr>
          <w:rFonts w:ascii="Times New Roman" w:eastAsia="Times New Roman" w:hAnsi="Times New Roman" w:cs="Times New Roman"/>
          <w:sz w:val="24"/>
          <w:szCs w:val="20"/>
          <w:lang w:eastAsia="zh-CN"/>
        </w:rPr>
        <w:t>1</w:t>
      </w:r>
    </w:p>
    <w:p w14:paraId="01D4B40E" w14:textId="7196F011" w:rsidR="00390F3B" w:rsidRPr="0005203F" w:rsidRDefault="00390F3B" w:rsidP="00390F3B">
      <w:pPr>
        <w:numPr>
          <w:ilvl w:val="0"/>
          <w:numId w:val="12"/>
        </w:numPr>
        <w:suppressAutoHyphens/>
        <w:spacing w:after="0" w:line="240" w:lineRule="auto"/>
        <w:ind w:left="426"/>
        <w:jc w:val="both"/>
        <w:rPr>
          <w:rFonts w:ascii="Times New Roman" w:eastAsia="Times New Roman" w:hAnsi="Times New Roman" w:cs="Times New Roman"/>
          <w:sz w:val="24"/>
          <w:szCs w:val="20"/>
          <w:lang w:eastAsia="zh-CN"/>
        </w:rPr>
      </w:pPr>
      <w:r w:rsidRPr="0005203F">
        <w:rPr>
          <w:rFonts w:ascii="Times New Roman" w:eastAsia="Times New Roman" w:hAnsi="Times New Roman" w:cs="Times New Roman"/>
          <w:sz w:val="24"/>
          <w:szCs w:val="20"/>
          <w:lang w:eastAsia="zh-CN"/>
        </w:rPr>
        <w:t xml:space="preserve">Zleceniobiorca jest zobowiązany powiadomić </w:t>
      </w:r>
      <w:r w:rsidR="00CA6FA1">
        <w:rPr>
          <w:rFonts w:ascii="Times New Roman" w:eastAsia="Times New Roman" w:hAnsi="Times New Roman" w:cs="Times New Roman"/>
          <w:b/>
          <w:sz w:val="24"/>
          <w:szCs w:val="20"/>
          <w:highlight w:val="yellow"/>
          <w:lang w:eastAsia="zh-CN"/>
        </w:rPr>
        <w:t>Kierownika Oddziału</w:t>
      </w:r>
      <w:r w:rsidRPr="0005203F">
        <w:rPr>
          <w:rFonts w:ascii="Times New Roman" w:eastAsia="Times New Roman" w:hAnsi="Times New Roman" w:cs="Times New Roman"/>
          <w:sz w:val="24"/>
          <w:szCs w:val="20"/>
          <w:lang w:eastAsia="zh-CN"/>
        </w:rPr>
        <w:t xml:space="preserve"> o przewidywanej nieobecności i okresie jej trwania. Za okres nieobecności wynagrodzenie nie przysługuje.</w:t>
      </w:r>
    </w:p>
    <w:p w14:paraId="580C2519" w14:textId="7C4BA41F" w:rsidR="00390F3B" w:rsidRPr="0005203F" w:rsidRDefault="00390F3B" w:rsidP="00390F3B">
      <w:pPr>
        <w:numPr>
          <w:ilvl w:val="0"/>
          <w:numId w:val="12"/>
        </w:numPr>
        <w:suppressAutoHyphens/>
        <w:spacing w:after="0" w:line="240" w:lineRule="auto"/>
        <w:ind w:left="426"/>
        <w:jc w:val="both"/>
        <w:rPr>
          <w:rFonts w:ascii="Times New Roman" w:eastAsia="Times New Roman" w:hAnsi="Times New Roman" w:cs="Times New Roman"/>
          <w:sz w:val="24"/>
          <w:szCs w:val="20"/>
          <w:lang w:eastAsia="zh-CN"/>
        </w:rPr>
      </w:pPr>
      <w:r w:rsidRPr="0005203F">
        <w:rPr>
          <w:rFonts w:ascii="Times New Roman" w:eastAsia="Times New Roman" w:hAnsi="Times New Roman" w:cs="Times New Roman"/>
          <w:sz w:val="24"/>
          <w:szCs w:val="20"/>
          <w:lang w:eastAsia="zh-CN"/>
        </w:rPr>
        <w:t xml:space="preserve"> W przypadku, nie dopełnienia obowiązku, o którym mowa w ust. 1 lub powiadomienia o</w:t>
      </w:r>
      <w:r w:rsidR="00770987" w:rsidRPr="0005203F">
        <w:rPr>
          <w:rFonts w:ascii="Times New Roman" w:eastAsia="Times New Roman" w:hAnsi="Times New Roman" w:cs="Times New Roman"/>
          <w:sz w:val="24"/>
          <w:szCs w:val="20"/>
          <w:lang w:eastAsia="zh-CN"/>
        </w:rPr>
        <w:t> </w:t>
      </w:r>
      <w:r w:rsidRPr="0005203F">
        <w:rPr>
          <w:rFonts w:ascii="Times New Roman" w:eastAsia="Times New Roman" w:hAnsi="Times New Roman" w:cs="Times New Roman"/>
          <w:sz w:val="24"/>
          <w:szCs w:val="20"/>
          <w:lang w:eastAsia="zh-CN"/>
        </w:rPr>
        <w:t xml:space="preserve">nieobecności w okresie krótszym niż 24 godziny przed rozpoczęciem wykonywania czynności, Zleceniodawca ma prawo  rozwiązać umowę ze skutkiem natychmiastowym lub zastosować kary finansowe określone </w:t>
      </w:r>
      <w:r w:rsidRPr="00CA6FA1">
        <w:rPr>
          <w:rFonts w:ascii="Times New Roman" w:eastAsia="Times New Roman" w:hAnsi="Times New Roman" w:cs="Times New Roman"/>
          <w:sz w:val="24"/>
          <w:szCs w:val="20"/>
          <w:lang w:eastAsia="zh-CN"/>
        </w:rPr>
        <w:t>w §1</w:t>
      </w:r>
      <w:r w:rsidR="00732D1D" w:rsidRPr="00CA6FA1">
        <w:rPr>
          <w:rFonts w:ascii="Times New Roman" w:eastAsia="Times New Roman" w:hAnsi="Times New Roman" w:cs="Times New Roman"/>
          <w:sz w:val="24"/>
          <w:szCs w:val="20"/>
          <w:lang w:eastAsia="zh-CN"/>
        </w:rPr>
        <w:t>8</w:t>
      </w:r>
      <w:r w:rsidRPr="00CA6FA1">
        <w:rPr>
          <w:rFonts w:ascii="Times New Roman" w:eastAsia="Times New Roman" w:hAnsi="Times New Roman" w:cs="Times New Roman"/>
          <w:sz w:val="24"/>
          <w:szCs w:val="20"/>
          <w:lang w:eastAsia="zh-CN"/>
        </w:rPr>
        <w:t xml:space="preserve">, </w:t>
      </w:r>
      <w:r w:rsidRPr="0005203F">
        <w:rPr>
          <w:rFonts w:ascii="Times New Roman" w:eastAsia="Times New Roman" w:hAnsi="Times New Roman" w:cs="Times New Roman"/>
          <w:sz w:val="24"/>
          <w:szCs w:val="20"/>
          <w:lang w:eastAsia="zh-CN"/>
        </w:rPr>
        <w:t>chyba że niedopełnienie obowiązku powiadomienia lub opóźnienie w tym zakresie było spowodowane z przyczyn niezależnych od Zleceniobiorcy.</w:t>
      </w:r>
    </w:p>
    <w:p w14:paraId="64F809C6" w14:textId="77777777" w:rsidR="00390F3B" w:rsidRPr="00390F3B" w:rsidRDefault="00390F3B" w:rsidP="00390F3B">
      <w:pPr>
        <w:suppressAutoHyphens/>
        <w:spacing w:after="0" w:line="240" w:lineRule="auto"/>
        <w:jc w:val="center"/>
        <w:rPr>
          <w:rFonts w:ascii="Times New Roman" w:eastAsia="Times New Roman" w:hAnsi="Times New Roman" w:cs="Times New Roman"/>
          <w:sz w:val="24"/>
          <w:szCs w:val="20"/>
          <w:lang w:eastAsia="zh-CN"/>
        </w:rPr>
      </w:pPr>
    </w:p>
    <w:p w14:paraId="1A9BCBAC" w14:textId="1C028265" w:rsidR="00390F3B" w:rsidRPr="00390F3B" w:rsidRDefault="00390F3B" w:rsidP="00390F3B">
      <w:pPr>
        <w:suppressAutoHyphens/>
        <w:spacing w:after="0" w:line="240" w:lineRule="auto"/>
        <w:jc w:val="center"/>
        <w:rPr>
          <w:rFonts w:ascii="Times New Roman" w:eastAsia="Times New Roman" w:hAnsi="Times New Roman" w:cs="Times New Roman"/>
          <w:sz w:val="24"/>
          <w:szCs w:val="20"/>
          <w:lang w:eastAsia="zh-CN"/>
        </w:rPr>
      </w:pPr>
      <w:r w:rsidRPr="00390F3B">
        <w:rPr>
          <w:rFonts w:ascii="Times New Roman" w:eastAsia="Times New Roman" w:hAnsi="Times New Roman" w:cs="Times New Roman"/>
          <w:sz w:val="24"/>
          <w:szCs w:val="20"/>
          <w:lang w:eastAsia="zh-CN"/>
        </w:rPr>
        <w:t>§ 1</w:t>
      </w:r>
      <w:r w:rsidR="004C59E4">
        <w:rPr>
          <w:rFonts w:ascii="Times New Roman" w:eastAsia="Times New Roman" w:hAnsi="Times New Roman" w:cs="Times New Roman"/>
          <w:sz w:val="24"/>
          <w:szCs w:val="20"/>
          <w:lang w:eastAsia="zh-CN"/>
        </w:rPr>
        <w:t>2</w:t>
      </w:r>
    </w:p>
    <w:p w14:paraId="65E137AF" w14:textId="77777777" w:rsidR="00390F3B" w:rsidRPr="00390F3B" w:rsidRDefault="00390F3B" w:rsidP="00390F3B">
      <w:pPr>
        <w:numPr>
          <w:ilvl w:val="0"/>
          <w:numId w:val="6"/>
        </w:numPr>
        <w:suppressAutoHyphens/>
        <w:spacing w:after="0" w:line="240" w:lineRule="auto"/>
        <w:jc w:val="both"/>
        <w:rPr>
          <w:rFonts w:ascii="Times New Roman" w:eastAsia="Times New Roman" w:hAnsi="Times New Roman" w:cs="Times New Roman"/>
          <w:sz w:val="24"/>
          <w:szCs w:val="20"/>
          <w:lang w:eastAsia="zh-CN"/>
        </w:rPr>
      </w:pPr>
      <w:r w:rsidRPr="00390F3B">
        <w:rPr>
          <w:rFonts w:ascii="Times New Roman" w:eastAsia="Times New Roman" w:hAnsi="Times New Roman" w:cs="Times New Roman"/>
          <w:sz w:val="24"/>
          <w:szCs w:val="20"/>
          <w:lang w:eastAsia="zh-CN"/>
        </w:rPr>
        <w:t>Zleceniobiorca zobowiązuje się do dbałości o sprzęt i aparaturę oraz używania ich zgodnie z przeznaczeniem. Zleceniobiorca ponosi pełną odpowiedzialność za zniszczenie lub uszkodzenie używanej aparatury i sprzętu jeżeli powstało to z jego winy.</w:t>
      </w:r>
    </w:p>
    <w:p w14:paraId="0C22293E" w14:textId="77777777" w:rsidR="00390F3B" w:rsidRPr="00390F3B" w:rsidRDefault="00390F3B" w:rsidP="00390F3B">
      <w:pPr>
        <w:numPr>
          <w:ilvl w:val="0"/>
          <w:numId w:val="6"/>
        </w:numPr>
        <w:suppressAutoHyphens/>
        <w:spacing w:after="0" w:line="240" w:lineRule="auto"/>
        <w:jc w:val="both"/>
        <w:rPr>
          <w:rFonts w:ascii="Times New Roman" w:eastAsia="Times New Roman" w:hAnsi="Times New Roman" w:cs="Times New Roman"/>
          <w:sz w:val="24"/>
          <w:szCs w:val="20"/>
          <w:lang w:eastAsia="zh-CN"/>
        </w:rPr>
      </w:pPr>
      <w:r w:rsidRPr="00390F3B">
        <w:rPr>
          <w:rFonts w:ascii="Times New Roman" w:eastAsia="Times New Roman" w:hAnsi="Times New Roman" w:cs="Times New Roman"/>
          <w:sz w:val="24"/>
          <w:szCs w:val="20"/>
          <w:lang w:eastAsia="zh-CN"/>
        </w:rPr>
        <w:t>Zleceniobiorca nie ponosi odpowiedzialności za zużycie sprzętu i aparatury będące następstwem prawidłowego używania, bądź uszkodzeń powstałych w wyniku zdarzeń losowych.</w:t>
      </w:r>
    </w:p>
    <w:p w14:paraId="1594DBE2" w14:textId="412C0286" w:rsidR="00390F3B" w:rsidRPr="00390F3B" w:rsidRDefault="00390F3B" w:rsidP="00390F3B">
      <w:pPr>
        <w:numPr>
          <w:ilvl w:val="0"/>
          <w:numId w:val="6"/>
        </w:numPr>
        <w:suppressAutoHyphens/>
        <w:spacing w:after="0" w:line="240" w:lineRule="auto"/>
        <w:jc w:val="both"/>
        <w:rPr>
          <w:rFonts w:ascii="Times New Roman" w:eastAsia="Times New Roman" w:hAnsi="Times New Roman" w:cs="Times New Roman"/>
          <w:sz w:val="24"/>
          <w:szCs w:val="20"/>
          <w:lang w:eastAsia="zh-CN"/>
        </w:rPr>
      </w:pPr>
      <w:r w:rsidRPr="00390F3B">
        <w:rPr>
          <w:rFonts w:ascii="Times New Roman" w:eastAsia="Times New Roman" w:hAnsi="Times New Roman" w:cs="Times New Roman"/>
          <w:sz w:val="24"/>
          <w:szCs w:val="20"/>
          <w:lang w:eastAsia="zh-CN"/>
        </w:rPr>
        <w:t>Zleceniobiorca ma obowiązek natychmiastowego informowania Zleceniodawcy o</w:t>
      </w:r>
      <w:r w:rsidR="00770987">
        <w:rPr>
          <w:rFonts w:ascii="Times New Roman" w:eastAsia="Times New Roman" w:hAnsi="Times New Roman" w:cs="Times New Roman"/>
          <w:sz w:val="24"/>
          <w:szCs w:val="20"/>
          <w:lang w:eastAsia="zh-CN"/>
        </w:rPr>
        <w:t> </w:t>
      </w:r>
      <w:r w:rsidRPr="00390F3B">
        <w:rPr>
          <w:rFonts w:ascii="Times New Roman" w:eastAsia="Times New Roman" w:hAnsi="Times New Roman" w:cs="Times New Roman"/>
          <w:sz w:val="24"/>
          <w:szCs w:val="20"/>
          <w:lang w:eastAsia="zh-CN"/>
        </w:rPr>
        <w:t>uszkodzeniach i niesprawnym sprzęcie, wykorzystywanym przez Zleceniobiorcę.</w:t>
      </w:r>
    </w:p>
    <w:p w14:paraId="0AC434F6" w14:textId="77777777" w:rsidR="00390F3B" w:rsidRPr="00390F3B" w:rsidRDefault="00390F3B" w:rsidP="00390F3B">
      <w:pPr>
        <w:numPr>
          <w:ilvl w:val="0"/>
          <w:numId w:val="6"/>
        </w:numPr>
        <w:suppressAutoHyphens/>
        <w:spacing w:after="0" w:line="240" w:lineRule="auto"/>
        <w:jc w:val="both"/>
        <w:rPr>
          <w:rFonts w:ascii="Times New Roman" w:eastAsia="Times New Roman" w:hAnsi="Times New Roman" w:cs="Times New Roman"/>
          <w:sz w:val="24"/>
          <w:szCs w:val="20"/>
          <w:lang w:eastAsia="zh-CN"/>
        </w:rPr>
      </w:pPr>
      <w:r w:rsidRPr="00390F3B">
        <w:rPr>
          <w:rFonts w:ascii="Times New Roman" w:eastAsia="Times New Roman" w:hAnsi="Times New Roman" w:cs="Times New Roman"/>
          <w:sz w:val="24"/>
          <w:szCs w:val="20"/>
          <w:lang w:eastAsia="zh-CN"/>
        </w:rPr>
        <w:t>Zleceniodawca jest zobowiązany do zapewnienia pełnej sprawności wszelkich urządzeń wymienionych powyżej.</w:t>
      </w:r>
    </w:p>
    <w:p w14:paraId="24307C43" w14:textId="5069B601" w:rsidR="00390F3B" w:rsidRPr="00390F3B" w:rsidRDefault="00390F3B" w:rsidP="00390F3B">
      <w:pPr>
        <w:numPr>
          <w:ilvl w:val="0"/>
          <w:numId w:val="6"/>
        </w:numPr>
        <w:suppressAutoHyphens/>
        <w:spacing w:after="0" w:line="240" w:lineRule="auto"/>
        <w:jc w:val="both"/>
        <w:rPr>
          <w:rFonts w:ascii="Times New Roman" w:eastAsia="Times New Roman" w:hAnsi="Times New Roman" w:cs="Times New Roman"/>
          <w:sz w:val="24"/>
          <w:szCs w:val="20"/>
          <w:lang w:eastAsia="zh-CN"/>
        </w:rPr>
      </w:pPr>
      <w:r w:rsidRPr="00390F3B">
        <w:rPr>
          <w:rFonts w:ascii="Times New Roman" w:eastAsia="Times New Roman" w:hAnsi="Times New Roman" w:cs="Times New Roman"/>
          <w:sz w:val="24"/>
          <w:szCs w:val="20"/>
          <w:lang w:eastAsia="zh-CN"/>
        </w:rPr>
        <w:t>Zleceniobiorca zobowiązuje się do noszenia ubrania ochronnego, obuwia, identyfikatora osobistego spełniających wymogi stosowane u Zleceniodawcy w zakresie parametrów użytkowych, asortymentu oraz wzornictwa. Pozostałą odzież ochronną używaną bezpośrednio do wykonywania zabiegów zapewni Zleceniodawca, z zastrzeżeniem, że w</w:t>
      </w:r>
      <w:r w:rsidR="00770987">
        <w:rPr>
          <w:rFonts w:ascii="Times New Roman" w:eastAsia="Times New Roman" w:hAnsi="Times New Roman" w:cs="Times New Roman"/>
          <w:sz w:val="24"/>
          <w:szCs w:val="20"/>
          <w:lang w:eastAsia="zh-CN"/>
        </w:rPr>
        <w:t> </w:t>
      </w:r>
      <w:r w:rsidRPr="00390F3B">
        <w:rPr>
          <w:rFonts w:ascii="Times New Roman" w:eastAsia="Times New Roman" w:hAnsi="Times New Roman" w:cs="Times New Roman"/>
          <w:sz w:val="24"/>
          <w:szCs w:val="20"/>
          <w:lang w:eastAsia="zh-CN"/>
        </w:rPr>
        <w:t>przypadku jej zniszczenia lub zagubienia odpowiedzialność materialną ponosi Zleceniobiorca.</w:t>
      </w:r>
    </w:p>
    <w:p w14:paraId="731BE756" w14:textId="2828FBE6" w:rsidR="00390F3B" w:rsidRPr="00390F3B" w:rsidRDefault="004C59E4" w:rsidP="00390F3B">
      <w:pPr>
        <w:suppressAutoHyphens/>
        <w:spacing w:after="0" w:line="240" w:lineRule="auto"/>
        <w:jc w:val="center"/>
        <w:rPr>
          <w:rFonts w:ascii="Times New Roman" w:eastAsia="Times New Roman" w:hAnsi="Times New Roman" w:cs="Times New Roman"/>
          <w:sz w:val="24"/>
          <w:szCs w:val="20"/>
          <w:lang w:eastAsia="zh-CN"/>
        </w:rPr>
      </w:pPr>
      <w:r>
        <w:rPr>
          <w:rFonts w:ascii="Times New Roman" w:eastAsia="Times New Roman" w:hAnsi="Times New Roman" w:cs="Times New Roman"/>
          <w:sz w:val="24"/>
          <w:szCs w:val="20"/>
          <w:lang w:eastAsia="zh-CN"/>
        </w:rPr>
        <w:t>§ 13</w:t>
      </w:r>
    </w:p>
    <w:p w14:paraId="1086B5A5" w14:textId="77777777" w:rsidR="00390F3B" w:rsidRPr="00390F3B" w:rsidRDefault="00390F3B" w:rsidP="00390F3B">
      <w:pPr>
        <w:numPr>
          <w:ilvl w:val="0"/>
          <w:numId w:val="7"/>
        </w:numPr>
        <w:tabs>
          <w:tab w:val="left" w:pos="397"/>
          <w:tab w:val="left" w:pos="3899"/>
          <w:tab w:val="center" w:pos="4781"/>
        </w:tabs>
        <w:suppressAutoHyphens/>
        <w:spacing w:after="0" w:line="240" w:lineRule="auto"/>
        <w:rPr>
          <w:rFonts w:ascii="Times New Roman" w:eastAsia="Times New Roman" w:hAnsi="Times New Roman" w:cs="Times New Roman"/>
          <w:sz w:val="24"/>
          <w:szCs w:val="20"/>
          <w:lang w:eastAsia="zh-CN"/>
        </w:rPr>
      </w:pPr>
      <w:r w:rsidRPr="00390F3B">
        <w:rPr>
          <w:rFonts w:ascii="Times New Roman" w:eastAsia="Times New Roman" w:hAnsi="Times New Roman" w:cs="Times New Roman"/>
          <w:sz w:val="24"/>
          <w:szCs w:val="20"/>
          <w:lang w:eastAsia="zh-CN"/>
        </w:rPr>
        <w:t>Za realizację przedmiotu umowy Zleceniobiorcy przysługuje wynagrodzenie:</w:t>
      </w:r>
    </w:p>
    <w:p w14:paraId="0219E494" w14:textId="79D291C5" w:rsidR="003809EC" w:rsidRDefault="002C3529" w:rsidP="00E92A95">
      <w:pPr>
        <w:pStyle w:val="Akapitzlist"/>
        <w:numPr>
          <w:ilvl w:val="0"/>
          <w:numId w:val="34"/>
        </w:numPr>
        <w:jc w:val="both"/>
        <w:rPr>
          <w:sz w:val="24"/>
        </w:rPr>
      </w:pPr>
      <w:r>
        <w:rPr>
          <w:b/>
          <w:sz w:val="24"/>
        </w:rPr>
        <w:t>……………………</w:t>
      </w:r>
      <w:r w:rsidR="00E92A95">
        <w:rPr>
          <w:sz w:val="24"/>
        </w:rPr>
        <w:t xml:space="preserve">(słownie: </w:t>
      </w:r>
      <w:r>
        <w:rPr>
          <w:sz w:val="24"/>
        </w:rPr>
        <w:t>………</w:t>
      </w:r>
      <w:r w:rsidR="00E92A95">
        <w:rPr>
          <w:sz w:val="24"/>
        </w:rPr>
        <w:t>złotych brutto)</w:t>
      </w:r>
    </w:p>
    <w:p w14:paraId="51086184" w14:textId="0A242C1D" w:rsidR="00390F3B" w:rsidRPr="003809EC" w:rsidRDefault="00390F3B" w:rsidP="003809EC">
      <w:pPr>
        <w:pStyle w:val="Akapitzlist"/>
        <w:numPr>
          <w:ilvl w:val="0"/>
          <w:numId w:val="7"/>
        </w:numPr>
        <w:jc w:val="both"/>
        <w:rPr>
          <w:rFonts w:eastAsia="Times New Roman"/>
          <w:sz w:val="24"/>
        </w:rPr>
      </w:pPr>
      <w:r w:rsidRPr="003809EC">
        <w:rPr>
          <w:rFonts w:eastAsia="Times New Roman"/>
          <w:sz w:val="24"/>
          <w:szCs w:val="24"/>
        </w:rPr>
        <w:t xml:space="preserve">Podstawą </w:t>
      </w:r>
      <w:r w:rsidR="000B4E5C" w:rsidRPr="003809EC">
        <w:rPr>
          <w:rFonts w:eastAsia="Times New Roman"/>
          <w:sz w:val="24"/>
          <w:szCs w:val="24"/>
        </w:rPr>
        <w:t xml:space="preserve">wypłaty należności będzie załączona do rachunku </w:t>
      </w:r>
      <w:r w:rsidR="00B47336">
        <w:rPr>
          <w:rFonts w:eastAsia="Times New Roman"/>
          <w:i/>
          <w:sz w:val="24"/>
          <w:szCs w:val="24"/>
        </w:rPr>
        <w:t>(Z</w:t>
      </w:r>
      <w:r w:rsidR="000B4E5C" w:rsidRPr="003809EC">
        <w:rPr>
          <w:rFonts w:eastAsia="Times New Roman"/>
          <w:i/>
          <w:sz w:val="24"/>
          <w:szCs w:val="24"/>
        </w:rPr>
        <w:t>ałącznik nr 2)</w:t>
      </w:r>
      <w:r w:rsidR="000B4E5C" w:rsidRPr="003809EC">
        <w:rPr>
          <w:rFonts w:eastAsia="Times New Roman"/>
          <w:sz w:val="24"/>
          <w:szCs w:val="24"/>
        </w:rPr>
        <w:t xml:space="preserve"> ewidencja czasu pracy wydrukowana z modułu grafiki i zatwierdzona pod względem merytorycznym przez </w:t>
      </w:r>
      <w:r w:rsidR="00CA6FA1">
        <w:rPr>
          <w:rFonts w:eastAsia="Times New Roman"/>
          <w:b/>
          <w:sz w:val="24"/>
          <w:szCs w:val="24"/>
          <w:highlight w:val="yellow"/>
        </w:rPr>
        <w:t>Kierownika</w:t>
      </w:r>
      <w:r w:rsidR="0005203F" w:rsidRPr="002C3529">
        <w:rPr>
          <w:rFonts w:eastAsia="Times New Roman"/>
          <w:b/>
          <w:sz w:val="24"/>
          <w:szCs w:val="24"/>
          <w:highlight w:val="yellow"/>
        </w:rPr>
        <w:t xml:space="preserve"> O</w:t>
      </w:r>
      <w:r w:rsidR="008A0738" w:rsidRPr="002C3529">
        <w:rPr>
          <w:rFonts w:eastAsia="Times New Roman"/>
          <w:b/>
          <w:sz w:val="24"/>
          <w:szCs w:val="24"/>
          <w:highlight w:val="yellow"/>
        </w:rPr>
        <w:t>ddział</w:t>
      </w:r>
      <w:r w:rsidR="00CA6FA1">
        <w:rPr>
          <w:rFonts w:eastAsia="Times New Roman"/>
          <w:b/>
          <w:sz w:val="24"/>
          <w:szCs w:val="24"/>
          <w:highlight w:val="yellow"/>
        </w:rPr>
        <w:t>u</w:t>
      </w:r>
      <w:r w:rsidR="000B4E5C" w:rsidRPr="0005203F">
        <w:rPr>
          <w:rFonts w:eastAsia="Times New Roman"/>
          <w:b/>
          <w:sz w:val="24"/>
          <w:szCs w:val="24"/>
        </w:rPr>
        <w:t xml:space="preserve"> </w:t>
      </w:r>
      <w:r w:rsidR="000B4E5C" w:rsidRPr="003809EC">
        <w:rPr>
          <w:rFonts w:eastAsia="Times New Roman"/>
          <w:sz w:val="24"/>
          <w:szCs w:val="24"/>
        </w:rPr>
        <w:t>oraz wykonanie obowiązku wynikającego z § 2 ust. 4 (</w:t>
      </w:r>
      <w:r w:rsidR="00B47336">
        <w:rPr>
          <w:rFonts w:eastAsia="Times New Roman"/>
          <w:i/>
          <w:sz w:val="24"/>
          <w:szCs w:val="24"/>
        </w:rPr>
        <w:t>Z</w:t>
      </w:r>
      <w:r w:rsidR="000B4E5C" w:rsidRPr="003809EC">
        <w:rPr>
          <w:rFonts w:eastAsia="Times New Roman"/>
          <w:i/>
          <w:sz w:val="24"/>
          <w:szCs w:val="24"/>
        </w:rPr>
        <w:t>ałącznik nr 1</w:t>
      </w:r>
      <w:r w:rsidR="000B4E5C" w:rsidRPr="003809EC">
        <w:rPr>
          <w:rFonts w:eastAsia="Times New Roman"/>
          <w:sz w:val="24"/>
          <w:szCs w:val="24"/>
        </w:rPr>
        <w:t>).</w:t>
      </w:r>
    </w:p>
    <w:p w14:paraId="4991D68D" w14:textId="77777777" w:rsidR="00390F3B" w:rsidRPr="00390F3B" w:rsidRDefault="00390F3B" w:rsidP="003809EC">
      <w:pPr>
        <w:numPr>
          <w:ilvl w:val="0"/>
          <w:numId w:val="7"/>
        </w:numPr>
        <w:suppressAutoHyphens/>
        <w:spacing w:after="0" w:line="240" w:lineRule="auto"/>
        <w:jc w:val="both"/>
        <w:rPr>
          <w:rFonts w:ascii="Times New Roman" w:eastAsia="Times New Roman" w:hAnsi="Times New Roman" w:cs="Times New Roman"/>
          <w:sz w:val="24"/>
          <w:szCs w:val="20"/>
          <w:lang w:eastAsia="zh-CN"/>
        </w:rPr>
      </w:pPr>
      <w:r w:rsidRPr="00390F3B">
        <w:rPr>
          <w:rFonts w:ascii="Times New Roman" w:eastAsia="Times New Roman" w:hAnsi="Times New Roman" w:cs="Times New Roman"/>
          <w:sz w:val="24"/>
          <w:szCs w:val="20"/>
          <w:lang w:eastAsia="zh-CN"/>
        </w:rPr>
        <w:t>Wynagrodzenie, o którym mowa w ust. 1 wyczerpuje całość zobowiązań finansowych Zleceniodawcy względem Zleceniobiorcy.</w:t>
      </w:r>
    </w:p>
    <w:p w14:paraId="7AE0BD1B" w14:textId="77777777" w:rsidR="00390F3B" w:rsidRPr="00390F3B" w:rsidRDefault="00390F3B" w:rsidP="003809EC">
      <w:pPr>
        <w:numPr>
          <w:ilvl w:val="0"/>
          <w:numId w:val="7"/>
        </w:numPr>
        <w:tabs>
          <w:tab w:val="left" w:pos="3899"/>
          <w:tab w:val="center" w:pos="4781"/>
        </w:tabs>
        <w:suppressAutoHyphens/>
        <w:spacing w:after="0" w:line="240" w:lineRule="auto"/>
        <w:rPr>
          <w:rFonts w:ascii="Times New Roman" w:eastAsia="Times New Roman" w:hAnsi="Times New Roman" w:cs="Times New Roman"/>
          <w:sz w:val="24"/>
          <w:szCs w:val="20"/>
          <w:lang w:eastAsia="zh-CN"/>
        </w:rPr>
      </w:pPr>
      <w:r w:rsidRPr="00390F3B">
        <w:rPr>
          <w:rFonts w:ascii="Times New Roman" w:eastAsia="Times New Roman" w:hAnsi="Times New Roman" w:cs="Times New Roman"/>
          <w:sz w:val="24"/>
          <w:szCs w:val="20"/>
          <w:lang w:eastAsia="zh-CN"/>
        </w:rPr>
        <w:t xml:space="preserve">Wynagrodzenie za ostatni miesiąc trwania niniejszej umowy zostanie wypłacone </w:t>
      </w:r>
      <w:r w:rsidRPr="00390F3B">
        <w:rPr>
          <w:rFonts w:ascii="Times New Roman" w:eastAsia="Times New Roman" w:hAnsi="Times New Roman" w:cs="Times New Roman"/>
          <w:sz w:val="24"/>
          <w:szCs w:val="24"/>
          <w:lang w:eastAsia="zh-CN"/>
        </w:rPr>
        <w:t>z dniem zakończenia umowy</w:t>
      </w:r>
      <w:r w:rsidRPr="00390F3B">
        <w:rPr>
          <w:rFonts w:ascii="Times New Roman" w:eastAsia="Times New Roman" w:hAnsi="Times New Roman" w:cs="Times New Roman"/>
          <w:sz w:val="24"/>
          <w:szCs w:val="20"/>
          <w:lang w:eastAsia="zh-CN"/>
        </w:rPr>
        <w:t xml:space="preserve"> po rozliczeniu się z powierzonego mienia.</w:t>
      </w:r>
    </w:p>
    <w:p w14:paraId="1AC3A581" w14:textId="77777777" w:rsidR="00390F3B" w:rsidRPr="00390F3B" w:rsidRDefault="00390F3B" w:rsidP="003809EC">
      <w:pPr>
        <w:numPr>
          <w:ilvl w:val="0"/>
          <w:numId w:val="7"/>
        </w:numPr>
        <w:tabs>
          <w:tab w:val="left" w:pos="3899"/>
          <w:tab w:val="center" w:pos="4781"/>
        </w:tabs>
        <w:suppressAutoHyphens/>
        <w:spacing w:after="0" w:line="240" w:lineRule="auto"/>
        <w:rPr>
          <w:rFonts w:ascii="Times New Roman" w:eastAsia="Times New Roman" w:hAnsi="Times New Roman" w:cs="Times New Roman"/>
          <w:sz w:val="24"/>
          <w:szCs w:val="20"/>
          <w:lang w:eastAsia="zh-CN"/>
        </w:rPr>
      </w:pPr>
      <w:r w:rsidRPr="00390F3B">
        <w:rPr>
          <w:rFonts w:ascii="Times New Roman" w:eastAsia="Times New Roman" w:hAnsi="Times New Roman" w:cs="Times New Roman"/>
          <w:sz w:val="24"/>
          <w:szCs w:val="20"/>
          <w:lang w:eastAsia="zh-CN"/>
        </w:rPr>
        <w:t xml:space="preserve">Rozliczenie, o którym mowa w ust.4 nastąpi w formie karty obiegowej. </w:t>
      </w:r>
    </w:p>
    <w:p w14:paraId="5EB10088" w14:textId="77777777" w:rsidR="00390F3B" w:rsidRPr="00390F3B" w:rsidRDefault="00390F3B" w:rsidP="00390F3B">
      <w:pPr>
        <w:tabs>
          <w:tab w:val="left" w:pos="3899"/>
          <w:tab w:val="center" w:pos="4781"/>
        </w:tabs>
        <w:suppressAutoHyphens/>
        <w:spacing w:after="0" w:line="240" w:lineRule="auto"/>
        <w:rPr>
          <w:rFonts w:ascii="Times New Roman" w:eastAsia="Times New Roman" w:hAnsi="Times New Roman" w:cs="Times New Roman"/>
          <w:sz w:val="24"/>
          <w:szCs w:val="24"/>
          <w:lang w:eastAsia="zh-CN"/>
        </w:rPr>
      </w:pPr>
    </w:p>
    <w:p w14:paraId="476E43DD" w14:textId="4E48A441" w:rsidR="00390F3B" w:rsidRPr="00390F3B" w:rsidRDefault="00390F3B" w:rsidP="00390F3B">
      <w:pPr>
        <w:tabs>
          <w:tab w:val="left" w:pos="3899"/>
          <w:tab w:val="center" w:pos="4781"/>
        </w:tabs>
        <w:suppressAutoHyphens/>
        <w:spacing w:after="0" w:line="240" w:lineRule="auto"/>
        <w:jc w:val="center"/>
        <w:rPr>
          <w:rFonts w:ascii="Times New Roman" w:eastAsia="Times New Roman" w:hAnsi="Times New Roman" w:cs="Times New Roman"/>
          <w:sz w:val="24"/>
          <w:szCs w:val="20"/>
          <w:lang w:eastAsia="zh-CN"/>
        </w:rPr>
      </w:pPr>
      <w:r w:rsidRPr="00390F3B">
        <w:rPr>
          <w:rFonts w:ascii="Times New Roman" w:eastAsia="Times New Roman" w:hAnsi="Times New Roman" w:cs="Times New Roman"/>
          <w:sz w:val="24"/>
          <w:szCs w:val="20"/>
          <w:lang w:eastAsia="zh-CN"/>
        </w:rPr>
        <w:t>§ 1</w:t>
      </w:r>
      <w:r w:rsidR="004C59E4">
        <w:rPr>
          <w:rFonts w:ascii="Times New Roman" w:eastAsia="Times New Roman" w:hAnsi="Times New Roman" w:cs="Times New Roman"/>
          <w:sz w:val="24"/>
          <w:szCs w:val="20"/>
          <w:lang w:eastAsia="zh-CN"/>
        </w:rPr>
        <w:t>4</w:t>
      </w:r>
    </w:p>
    <w:p w14:paraId="6C2E42AF" w14:textId="7328FB90" w:rsidR="00390F3B" w:rsidRPr="004C59E4" w:rsidRDefault="00390F3B" w:rsidP="00390F3B">
      <w:pPr>
        <w:numPr>
          <w:ilvl w:val="0"/>
          <w:numId w:val="8"/>
        </w:numPr>
        <w:suppressAutoHyphens/>
        <w:spacing w:after="0" w:line="240" w:lineRule="auto"/>
        <w:jc w:val="both"/>
        <w:rPr>
          <w:rFonts w:ascii="Times New Roman" w:eastAsia="Times New Roman" w:hAnsi="Times New Roman" w:cs="Times New Roman"/>
          <w:sz w:val="24"/>
          <w:szCs w:val="20"/>
          <w:lang w:eastAsia="zh-CN"/>
        </w:rPr>
      </w:pPr>
      <w:r w:rsidRPr="004C59E4">
        <w:rPr>
          <w:rFonts w:ascii="Times New Roman" w:eastAsia="Times New Roman" w:hAnsi="Times New Roman" w:cs="Times New Roman"/>
          <w:sz w:val="24"/>
          <w:szCs w:val="20"/>
          <w:lang w:eastAsia="zh-CN"/>
        </w:rPr>
        <w:t xml:space="preserve">Wynagrodzenie, o którym mowa </w:t>
      </w:r>
      <w:r w:rsidRPr="00CA6FA1">
        <w:rPr>
          <w:rFonts w:ascii="Times New Roman" w:eastAsia="Times New Roman" w:hAnsi="Times New Roman" w:cs="Times New Roman"/>
          <w:sz w:val="24"/>
          <w:szCs w:val="20"/>
          <w:lang w:eastAsia="zh-CN"/>
        </w:rPr>
        <w:t>w §1</w:t>
      </w:r>
      <w:r w:rsidR="00732D1D" w:rsidRPr="00CA6FA1">
        <w:rPr>
          <w:rFonts w:ascii="Times New Roman" w:eastAsia="Times New Roman" w:hAnsi="Times New Roman" w:cs="Times New Roman"/>
          <w:sz w:val="24"/>
          <w:szCs w:val="20"/>
          <w:lang w:eastAsia="zh-CN"/>
        </w:rPr>
        <w:t>3</w:t>
      </w:r>
      <w:r w:rsidRPr="00CA6FA1">
        <w:rPr>
          <w:rFonts w:ascii="Times New Roman" w:eastAsia="Times New Roman" w:hAnsi="Times New Roman" w:cs="Times New Roman"/>
          <w:sz w:val="24"/>
          <w:szCs w:val="20"/>
          <w:lang w:eastAsia="zh-CN"/>
        </w:rPr>
        <w:t xml:space="preserve"> </w:t>
      </w:r>
      <w:r w:rsidRPr="004C59E4">
        <w:rPr>
          <w:rFonts w:ascii="Times New Roman" w:eastAsia="Times New Roman" w:hAnsi="Times New Roman" w:cs="Times New Roman"/>
          <w:sz w:val="24"/>
          <w:szCs w:val="20"/>
          <w:lang w:eastAsia="zh-CN"/>
        </w:rPr>
        <w:t xml:space="preserve">płatne </w:t>
      </w:r>
      <w:r w:rsidRPr="004C59E4">
        <w:rPr>
          <w:rFonts w:ascii="Times New Roman" w:eastAsia="Times New Roman" w:hAnsi="Times New Roman" w:cs="Times New Roman"/>
          <w:sz w:val="24"/>
          <w:szCs w:val="24"/>
          <w:lang w:eastAsia="zh-CN"/>
        </w:rPr>
        <w:t xml:space="preserve">będzie przelewem po zakończeniu miesiąca kalendarzowego </w:t>
      </w:r>
      <w:r w:rsidRPr="004C59E4">
        <w:rPr>
          <w:rFonts w:ascii="Times New Roman" w:eastAsia="Times New Roman" w:hAnsi="Times New Roman" w:cs="Times New Roman"/>
          <w:b/>
          <w:sz w:val="24"/>
          <w:szCs w:val="24"/>
          <w:lang w:eastAsia="zh-CN"/>
        </w:rPr>
        <w:t>do 10 dnia następnego miesiąca</w:t>
      </w:r>
      <w:r w:rsidRPr="004C59E4">
        <w:rPr>
          <w:rFonts w:ascii="Times New Roman" w:eastAsia="Times New Roman" w:hAnsi="Times New Roman" w:cs="Times New Roman"/>
          <w:sz w:val="24"/>
          <w:szCs w:val="24"/>
          <w:lang w:eastAsia="zh-CN"/>
        </w:rPr>
        <w:t xml:space="preserve"> na rachunek wskazany przez Zleceniobiorcę i po przyjęciu prac przez </w:t>
      </w:r>
      <w:r w:rsidR="00CA6FA1">
        <w:rPr>
          <w:rFonts w:ascii="Times New Roman" w:eastAsia="Times New Roman" w:hAnsi="Times New Roman" w:cs="Times New Roman"/>
          <w:b/>
          <w:sz w:val="24"/>
          <w:szCs w:val="24"/>
          <w:highlight w:val="yellow"/>
          <w:lang w:eastAsia="zh-CN"/>
        </w:rPr>
        <w:t>Kierownika</w:t>
      </w:r>
      <w:r w:rsidR="004C59E4" w:rsidRPr="002C3529">
        <w:rPr>
          <w:rFonts w:ascii="Times New Roman" w:eastAsia="Times New Roman" w:hAnsi="Times New Roman" w:cs="Times New Roman"/>
          <w:b/>
          <w:sz w:val="24"/>
          <w:szCs w:val="24"/>
          <w:highlight w:val="yellow"/>
          <w:lang w:eastAsia="zh-CN"/>
        </w:rPr>
        <w:t xml:space="preserve"> Oddział</w:t>
      </w:r>
      <w:r w:rsidR="00CA6FA1">
        <w:rPr>
          <w:rFonts w:ascii="Times New Roman" w:eastAsia="Times New Roman" w:hAnsi="Times New Roman" w:cs="Times New Roman"/>
          <w:b/>
          <w:sz w:val="24"/>
          <w:szCs w:val="24"/>
          <w:highlight w:val="yellow"/>
          <w:lang w:eastAsia="zh-CN"/>
        </w:rPr>
        <w:t>u</w:t>
      </w:r>
      <w:r w:rsidR="004C59E4" w:rsidRPr="002C3529">
        <w:rPr>
          <w:rFonts w:ascii="Times New Roman" w:eastAsia="Times New Roman" w:hAnsi="Times New Roman" w:cs="Times New Roman"/>
          <w:sz w:val="24"/>
          <w:szCs w:val="24"/>
          <w:highlight w:val="yellow"/>
          <w:lang w:eastAsia="zh-CN"/>
        </w:rPr>
        <w:t>.</w:t>
      </w:r>
    </w:p>
    <w:p w14:paraId="45C125C4" w14:textId="77777777" w:rsidR="00390F3B" w:rsidRPr="00390F3B" w:rsidRDefault="00390F3B" w:rsidP="00390F3B">
      <w:pPr>
        <w:numPr>
          <w:ilvl w:val="0"/>
          <w:numId w:val="8"/>
        </w:numPr>
        <w:tabs>
          <w:tab w:val="left" w:pos="360"/>
        </w:tabs>
        <w:suppressAutoHyphens/>
        <w:spacing w:after="0" w:line="240" w:lineRule="auto"/>
        <w:jc w:val="both"/>
        <w:rPr>
          <w:rFonts w:ascii="Times New Roman" w:eastAsia="Times New Roman" w:hAnsi="Times New Roman" w:cs="Times New Roman"/>
          <w:sz w:val="24"/>
          <w:szCs w:val="20"/>
          <w:lang w:eastAsia="zh-CN"/>
        </w:rPr>
      </w:pPr>
      <w:r w:rsidRPr="00390F3B">
        <w:rPr>
          <w:rFonts w:ascii="Times New Roman" w:eastAsia="Times New Roman" w:hAnsi="Times New Roman" w:cs="Times New Roman"/>
          <w:sz w:val="24"/>
          <w:szCs w:val="20"/>
          <w:lang w:eastAsia="zh-CN"/>
        </w:rPr>
        <w:t>Wystawiony rachunek wraz z zatwierdzoną ewidencją wydrukowaną z modułu grafiki należy dostarczyć</w:t>
      </w:r>
      <w:r w:rsidRPr="00390F3B">
        <w:rPr>
          <w:rFonts w:ascii="Times New Roman" w:eastAsia="Times New Roman" w:hAnsi="Times New Roman" w:cs="Times New Roman"/>
          <w:sz w:val="24"/>
          <w:szCs w:val="24"/>
          <w:lang w:eastAsia="zh-CN"/>
        </w:rPr>
        <w:t xml:space="preserve"> do Działu Płac </w:t>
      </w:r>
      <w:r w:rsidRPr="00390F3B">
        <w:rPr>
          <w:rFonts w:ascii="Times New Roman" w:eastAsia="Times New Roman" w:hAnsi="Times New Roman" w:cs="Times New Roman"/>
          <w:b/>
          <w:sz w:val="24"/>
          <w:szCs w:val="24"/>
          <w:lang w:eastAsia="zh-CN"/>
        </w:rPr>
        <w:t>w terminie do 5 dnia następnego miesiąca</w:t>
      </w:r>
      <w:r w:rsidRPr="00390F3B">
        <w:rPr>
          <w:rFonts w:ascii="Times New Roman" w:eastAsia="Times New Roman" w:hAnsi="Times New Roman" w:cs="Times New Roman"/>
          <w:sz w:val="24"/>
          <w:szCs w:val="24"/>
          <w:lang w:eastAsia="zh-CN"/>
        </w:rPr>
        <w:t>.</w:t>
      </w:r>
    </w:p>
    <w:p w14:paraId="1DD2A327" w14:textId="098ED192" w:rsidR="00390F3B" w:rsidRPr="00390F3B" w:rsidRDefault="00390F3B" w:rsidP="00390F3B">
      <w:pPr>
        <w:numPr>
          <w:ilvl w:val="0"/>
          <w:numId w:val="8"/>
        </w:numPr>
        <w:tabs>
          <w:tab w:val="left" w:pos="360"/>
        </w:tabs>
        <w:suppressAutoHyphens/>
        <w:spacing w:after="0" w:line="240" w:lineRule="auto"/>
        <w:jc w:val="both"/>
        <w:rPr>
          <w:rFonts w:ascii="Times New Roman" w:eastAsia="Times New Roman" w:hAnsi="Times New Roman" w:cs="Times New Roman"/>
          <w:b/>
          <w:sz w:val="24"/>
          <w:szCs w:val="20"/>
          <w:lang w:eastAsia="zh-CN"/>
        </w:rPr>
      </w:pPr>
      <w:r w:rsidRPr="00390F3B">
        <w:rPr>
          <w:rFonts w:ascii="Times New Roman" w:eastAsia="Times New Roman" w:hAnsi="Times New Roman" w:cs="Times New Roman"/>
          <w:color w:val="000000"/>
          <w:sz w:val="24"/>
          <w:szCs w:val="20"/>
          <w:lang w:eastAsia="zh-CN"/>
        </w:rPr>
        <w:t>W przypadku niedotrzymania terminu płatności, o którym mowa w ust. 1, Zleceniobiorcy przysługują odsetki ustawowe pod warunkiem, że Zleceniobiorca dopełnił w terminie obowiązki, o których mowa w ust.2.</w:t>
      </w:r>
    </w:p>
    <w:p w14:paraId="3BAD2092" w14:textId="5F91CC4E" w:rsidR="00390F3B" w:rsidRPr="00390F3B" w:rsidRDefault="004C59E4" w:rsidP="00390F3B">
      <w:pPr>
        <w:suppressAutoHyphens/>
        <w:spacing w:after="0" w:line="240" w:lineRule="auto"/>
        <w:jc w:val="center"/>
        <w:rPr>
          <w:rFonts w:ascii="Times New Roman" w:eastAsia="Times New Roman" w:hAnsi="Times New Roman" w:cs="Times New Roman"/>
          <w:sz w:val="24"/>
          <w:szCs w:val="20"/>
          <w:lang w:eastAsia="zh-CN"/>
        </w:rPr>
      </w:pPr>
      <w:r>
        <w:rPr>
          <w:rFonts w:ascii="Times New Roman" w:eastAsia="Times New Roman" w:hAnsi="Times New Roman" w:cs="Times New Roman"/>
          <w:sz w:val="24"/>
          <w:szCs w:val="20"/>
          <w:lang w:eastAsia="zh-CN"/>
        </w:rPr>
        <w:t>§ 15</w:t>
      </w:r>
    </w:p>
    <w:p w14:paraId="7BC75328" w14:textId="77777777" w:rsidR="00390F3B" w:rsidRPr="00390F3B" w:rsidRDefault="00390F3B" w:rsidP="00390F3B">
      <w:pPr>
        <w:suppressAutoHyphens/>
        <w:spacing w:after="0" w:line="240" w:lineRule="auto"/>
        <w:jc w:val="both"/>
        <w:rPr>
          <w:rFonts w:ascii="Times New Roman" w:eastAsia="Times New Roman" w:hAnsi="Times New Roman" w:cs="Times New Roman"/>
          <w:sz w:val="24"/>
          <w:szCs w:val="20"/>
          <w:lang w:eastAsia="zh-CN"/>
        </w:rPr>
      </w:pPr>
      <w:r w:rsidRPr="00390F3B">
        <w:rPr>
          <w:rFonts w:ascii="Times New Roman" w:eastAsia="Times New Roman" w:hAnsi="Times New Roman" w:cs="Times New Roman"/>
          <w:sz w:val="24"/>
          <w:szCs w:val="20"/>
          <w:lang w:eastAsia="zh-CN"/>
        </w:rPr>
        <w:t>Zleceniobiorca we własnym zakresie zobowiązuje się do:</w:t>
      </w:r>
    </w:p>
    <w:p w14:paraId="28CE28BC" w14:textId="77777777" w:rsidR="00390F3B" w:rsidRPr="00390F3B" w:rsidRDefault="00390F3B" w:rsidP="00390F3B">
      <w:pPr>
        <w:numPr>
          <w:ilvl w:val="0"/>
          <w:numId w:val="9"/>
        </w:numPr>
        <w:suppressAutoHyphens/>
        <w:spacing w:after="0" w:line="240" w:lineRule="auto"/>
        <w:jc w:val="both"/>
        <w:rPr>
          <w:rFonts w:ascii="Times New Roman" w:eastAsia="Times New Roman" w:hAnsi="Times New Roman" w:cs="Times New Roman"/>
          <w:sz w:val="24"/>
          <w:szCs w:val="20"/>
          <w:lang w:eastAsia="zh-CN"/>
        </w:rPr>
      </w:pPr>
      <w:r w:rsidRPr="00390F3B">
        <w:rPr>
          <w:rFonts w:ascii="Times New Roman" w:eastAsia="Times New Roman" w:hAnsi="Times New Roman" w:cs="Times New Roman"/>
          <w:sz w:val="24"/>
          <w:szCs w:val="20"/>
          <w:lang w:eastAsia="zh-CN"/>
        </w:rPr>
        <w:t>posiadania aktualnych badań profilaktycznych</w:t>
      </w:r>
    </w:p>
    <w:p w14:paraId="07FD69E0" w14:textId="77777777" w:rsidR="00390F3B" w:rsidRPr="00390F3B" w:rsidRDefault="00390F3B" w:rsidP="00390F3B">
      <w:pPr>
        <w:numPr>
          <w:ilvl w:val="0"/>
          <w:numId w:val="9"/>
        </w:numPr>
        <w:suppressAutoHyphens/>
        <w:spacing w:after="0" w:line="240" w:lineRule="auto"/>
        <w:jc w:val="both"/>
        <w:rPr>
          <w:rFonts w:ascii="Times New Roman" w:eastAsia="Times New Roman" w:hAnsi="Times New Roman" w:cs="Times New Roman"/>
          <w:sz w:val="24"/>
          <w:szCs w:val="20"/>
          <w:lang w:eastAsia="zh-CN"/>
        </w:rPr>
      </w:pPr>
      <w:r w:rsidRPr="00390F3B">
        <w:rPr>
          <w:rFonts w:ascii="Times New Roman" w:eastAsia="Times New Roman" w:hAnsi="Times New Roman" w:cs="Times New Roman"/>
          <w:sz w:val="24"/>
          <w:szCs w:val="20"/>
          <w:lang w:eastAsia="zh-CN"/>
        </w:rPr>
        <w:t>posiadania aktualnego przeszkolenia w zakresie BHP i PPOŻ,</w:t>
      </w:r>
    </w:p>
    <w:p w14:paraId="1FD364FC" w14:textId="77777777" w:rsidR="00390F3B" w:rsidRPr="00390F3B" w:rsidRDefault="00390F3B" w:rsidP="00390F3B">
      <w:pPr>
        <w:numPr>
          <w:ilvl w:val="0"/>
          <w:numId w:val="9"/>
        </w:numPr>
        <w:suppressAutoHyphens/>
        <w:spacing w:after="0" w:line="240" w:lineRule="auto"/>
        <w:jc w:val="both"/>
        <w:rPr>
          <w:rFonts w:ascii="Times New Roman" w:eastAsia="Times New Roman" w:hAnsi="Times New Roman" w:cs="Times New Roman"/>
          <w:sz w:val="24"/>
          <w:szCs w:val="20"/>
          <w:lang w:eastAsia="zh-CN"/>
        </w:rPr>
      </w:pPr>
      <w:r w:rsidRPr="00390F3B">
        <w:rPr>
          <w:rFonts w:ascii="Times New Roman" w:eastAsia="Times New Roman" w:hAnsi="Times New Roman" w:cs="Times New Roman"/>
          <w:sz w:val="24"/>
          <w:szCs w:val="20"/>
          <w:lang w:eastAsia="zh-CN"/>
        </w:rPr>
        <w:t xml:space="preserve">posiadania aktualnej książeczki do celów </w:t>
      </w:r>
      <w:proofErr w:type="spellStart"/>
      <w:r w:rsidRPr="00390F3B">
        <w:rPr>
          <w:rFonts w:ascii="Times New Roman" w:eastAsia="Times New Roman" w:hAnsi="Times New Roman" w:cs="Times New Roman"/>
          <w:sz w:val="24"/>
          <w:szCs w:val="20"/>
          <w:lang w:eastAsia="zh-CN"/>
        </w:rPr>
        <w:t>sanitarno</w:t>
      </w:r>
      <w:proofErr w:type="spellEnd"/>
      <w:r w:rsidRPr="00390F3B">
        <w:rPr>
          <w:rFonts w:ascii="Times New Roman" w:eastAsia="Times New Roman" w:hAnsi="Times New Roman" w:cs="Times New Roman"/>
          <w:sz w:val="24"/>
          <w:szCs w:val="20"/>
          <w:lang w:eastAsia="zh-CN"/>
        </w:rPr>
        <w:t xml:space="preserve"> - epidemiologicznych lub aktualnego orzeczenia do celów sanitarno-epidemiologicznych,</w:t>
      </w:r>
    </w:p>
    <w:p w14:paraId="0BD5CA47" w14:textId="77777777" w:rsidR="00390F3B" w:rsidRPr="00390F3B" w:rsidRDefault="00390F3B" w:rsidP="00390F3B">
      <w:pPr>
        <w:numPr>
          <w:ilvl w:val="0"/>
          <w:numId w:val="9"/>
        </w:numPr>
        <w:suppressAutoHyphens/>
        <w:spacing w:after="0" w:line="240" w:lineRule="auto"/>
        <w:jc w:val="both"/>
        <w:rPr>
          <w:rFonts w:ascii="Times New Roman" w:eastAsia="Times New Roman" w:hAnsi="Times New Roman" w:cs="Times New Roman"/>
          <w:sz w:val="24"/>
          <w:szCs w:val="20"/>
          <w:lang w:eastAsia="zh-CN"/>
        </w:rPr>
      </w:pPr>
      <w:r w:rsidRPr="00390F3B">
        <w:rPr>
          <w:rFonts w:ascii="Times New Roman" w:eastAsia="Times New Roman" w:hAnsi="Times New Roman" w:cs="Times New Roman"/>
          <w:iCs/>
          <w:color w:val="000000"/>
          <w:sz w:val="24"/>
          <w:szCs w:val="24"/>
          <w:lang w:eastAsia="zh-CN"/>
        </w:rPr>
        <w:t>dostarczenia aktualnego zaświadczenia z Krajowego Rejestru Karnego określonego w Art. 21 ustawy z dnia 13 maja  2016 r. o przeciwdziałaniu zagrożeniom przestępczością na tle seksualnym i ochronie małoletnich.</w:t>
      </w:r>
    </w:p>
    <w:p w14:paraId="23BDB826" w14:textId="77777777" w:rsidR="00390F3B" w:rsidRPr="00390F3B" w:rsidRDefault="00390F3B" w:rsidP="00390F3B">
      <w:pPr>
        <w:suppressAutoHyphens/>
        <w:spacing w:after="0" w:line="240" w:lineRule="auto"/>
        <w:ind w:left="814"/>
        <w:jc w:val="both"/>
        <w:rPr>
          <w:rFonts w:ascii="Times New Roman" w:eastAsia="Times New Roman" w:hAnsi="Times New Roman" w:cs="Times New Roman"/>
          <w:sz w:val="24"/>
          <w:szCs w:val="20"/>
          <w:lang w:eastAsia="zh-CN"/>
        </w:rPr>
      </w:pPr>
    </w:p>
    <w:p w14:paraId="404E3FAE" w14:textId="320BB983" w:rsidR="00390F3B" w:rsidRPr="00390F3B" w:rsidRDefault="00390F3B" w:rsidP="00390F3B">
      <w:pPr>
        <w:suppressAutoHyphens/>
        <w:spacing w:after="0" w:line="240" w:lineRule="auto"/>
        <w:jc w:val="center"/>
        <w:rPr>
          <w:rFonts w:ascii="Times New Roman" w:eastAsia="Times New Roman" w:hAnsi="Times New Roman" w:cs="Times New Roman"/>
          <w:sz w:val="24"/>
          <w:szCs w:val="20"/>
          <w:lang w:eastAsia="zh-CN"/>
        </w:rPr>
      </w:pPr>
      <w:r w:rsidRPr="00390F3B">
        <w:rPr>
          <w:rFonts w:ascii="Times New Roman" w:eastAsia="Times New Roman" w:hAnsi="Times New Roman" w:cs="Times New Roman"/>
          <w:sz w:val="24"/>
          <w:szCs w:val="20"/>
          <w:lang w:eastAsia="zh-CN"/>
        </w:rPr>
        <w:t>§ 1</w:t>
      </w:r>
      <w:r w:rsidR="004C59E4">
        <w:rPr>
          <w:rFonts w:ascii="Times New Roman" w:eastAsia="Times New Roman" w:hAnsi="Times New Roman" w:cs="Times New Roman"/>
          <w:sz w:val="24"/>
          <w:szCs w:val="20"/>
          <w:lang w:eastAsia="zh-CN"/>
        </w:rPr>
        <w:t>6</w:t>
      </w:r>
    </w:p>
    <w:p w14:paraId="14EDC0B1" w14:textId="43268EC7" w:rsidR="00390F3B" w:rsidRPr="00390F3B" w:rsidRDefault="00390F3B" w:rsidP="00390F3B">
      <w:pPr>
        <w:suppressAutoHyphens/>
        <w:spacing w:after="0" w:line="240" w:lineRule="auto"/>
        <w:rPr>
          <w:rFonts w:ascii="Times New Roman" w:eastAsia="Times New Roman" w:hAnsi="Times New Roman" w:cs="Times New Roman"/>
          <w:sz w:val="24"/>
          <w:szCs w:val="20"/>
          <w:lang w:eastAsia="zh-CN"/>
        </w:rPr>
      </w:pPr>
      <w:r w:rsidRPr="00390F3B">
        <w:rPr>
          <w:rFonts w:ascii="Times New Roman" w:eastAsia="Times New Roman" w:hAnsi="Times New Roman" w:cs="Times New Roman"/>
          <w:sz w:val="24"/>
          <w:szCs w:val="20"/>
          <w:lang w:eastAsia="zh-CN"/>
        </w:rPr>
        <w:t xml:space="preserve">Umowa zostaje zawarta na okres od  </w:t>
      </w:r>
      <w:r w:rsidR="00546333">
        <w:rPr>
          <w:rFonts w:ascii="Times New Roman" w:eastAsia="Times New Roman" w:hAnsi="Times New Roman" w:cs="Times New Roman"/>
          <w:b/>
          <w:sz w:val="24"/>
          <w:szCs w:val="20"/>
          <w:lang w:eastAsia="zh-CN"/>
        </w:rPr>
        <w:t>…………………….</w:t>
      </w:r>
      <w:r w:rsidR="0005203F">
        <w:rPr>
          <w:rFonts w:ascii="Times New Roman" w:eastAsia="Times New Roman" w:hAnsi="Times New Roman" w:cs="Times New Roman"/>
          <w:b/>
          <w:sz w:val="24"/>
          <w:szCs w:val="20"/>
          <w:lang w:eastAsia="zh-CN"/>
        </w:rPr>
        <w:t xml:space="preserve"> </w:t>
      </w:r>
      <w:r w:rsidRPr="00390F3B">
        <w:rPr>
          <w:rFonts w:ascii="Times New Roman" w:eastAsia="Times New Roman" w:hAnsi="Times New Roman" w:cs="Times New Roman"/>
          <w:b/>
          <w:sz w:val="24"/>
          <w:szCs w:val="20"/>
          <w:lang w:eastAsia="zh-CN"/>
        </w:rPr>
        <w:t>r.</w:t>
      </w:r>
      <w:r w:rsidRPr="00390F3B">
        <w:rPr>
          <w:rFonts w:ascii="Times New Roman" w:eastAsia="Times New Roman" w:hAnsi="Times New Roman" w:cs="Times New Roman"/>
          <w:sz w:val="24"/>
          <w:szCs w:val="20"/>
          <w:lang w:eastAsia="zh-CN"/>
        </w:rPr>
        <w:t xml:space="preserve"> do </w:t>
      </w:r>
      <w:r w:rsidR="002C3529">
        <w:rPr>
          <w:rFonts w:ascii="Times New Roman" w:eastAsia="Times New Roman" w:hAnsi="Times New Roman" w:cs="Times New Roman"/>
          <w:b/>
          <w:sz w:val="24"/>
          <w:szCs w:val="20"/>
          <w:lang w:eastAsia="zh-CN"/>
        </w:rPr>
        <w:t>……………………...</w:t>
      </w:r>
      <w:r w:rsidR="0005203F">
        <w:rPr>
          <w:rFonts w:ascii="Times New Roman" w:eastAsia="Times New Roman" w:hAnsi="Times New Roman" w:cs="Times New Roman"/>
          <w:b/>
          <w:sz w:val="24"/>
          <w:szCs w:val="20"/>
          <w:lang w:eastAsia="zh-CN"/>
        </w:rPr>
        <w:t xml:space="preserve"> </w:t>
      </w:r>
      <w:r w:rsidRPr="00390F3B">
        <w:rPr>
          <w:rFonts w:ascii="Times New Roman" w:eastAsia="Times New Roman" w:hAnsi="Times New Roman" w:cs="Times New Roman"/>
          <w:b/>
          <w:sz w:val="24"/>
          <w:szCs w:val="20"/>
          <w:lang w:eastAsia="zh-CN"/>
        </w:rPr>
        <w:t>r.</w:t>
      </w:r>
      <w:r w:rsidRPr="00390F3B">
        <w:rPr>
          <w:rFonts w:ascii="Times New Roman" w:eastAsia="Times New Roman" w:hAnsi="Times New Roman" w:cs="Times New Roman"/>
          <w:sz w:val="24"/>
          <w:szCs w:val="20"/>
          <w:lang w:eastAsia="zh-CN"/>
        </w:rPr>
        <w:t xml:space="preserve"> </w:t>
      </w:r>
    </w:p>
    <w:p w14:paraId="00060EE9" w14:textId="77777777" w:rsidR="00390F3B" w:rsidRPr="00390F3B" w:rsidRDefault="00390F3B" w:rsidP="00390F3B">
      <w:pPr>
        <w:suppressAutoHyphens/>
        <w:spacing w:after="0" w:line="240" w:lineRule="auto"/>
        <w:rPr>
          <w:rFonts w:ascii="Times New Roman" w:eastAsia="Times New Roman" w:hAnsi="Times New Roman" w:cs="Times New Roman"/>
          <w:sz w:val="24"/>
          <w:szCs w:val="20"/>
          <w:lang w:eastAsia="zh-CN"/>
        </w:rPr>
      </w:pPr>
    </w:p>
    <w:p w14:paraId="0376B480" w14:textId="0D3732DE" w:rsidR="00390F3B" w:rsidRPr="00390F3B" w:rsidRDefault="00390F3B" w:rsidP="00390F3B">
      <w:pPr>
        <w:suppressAutoHyphens/>
        <w:spacing w:after="0" w:line="240" w:lineRule="auto"/>
        <w:jc w:val="center"/>
        <w:rPr>
          <w:rFonts w:ascii="Times New Roman" w:eastAsia="Times New Roman" w:hAnsi="Times New Roman" w:cs="Times New Roman"/>
          <w:sz w:val="24"/>
          <w:szCs w:val="20"/>
          <w:lang w:eastAsia="zh-CN"/>
        </w:rPr>
      </w:pPr>
      <w:r w:rsidRPr="00390F3B">
        <w:rPr>
          <w:rFonts w:ascii="Times New Roman" w:eastAsia="Times New Roman" w:hAnsi="Times New Roman" w:cs="Times New Roman"/>
          <w:sz w:val="24"/>
          <w:szCs w:val="20"/>
          <w:lang w:eastAsia="zh-CN"/>
        </w:rPr>
        <w:t>§ 1</w:t>
      </w:r>
      <w:r w:rsidR="004C59E4">
        <w:rPr>
          <w:rFonts w:ascii="Times New Roman" w:eastAsia="Times New Roman" w:hAnsi="Times New Roman" w:cs="Times New Roman"/>
          <w:sz w:val="24"/>
          <w:szCs w:val="20"/>
          <w:lang w:eastAsia="zh-CN"/>
        </w:rPr>
        <w:t>7</w:t>
      </w:r>
    </w:p>
    <w:p w14:paraId="7BF73A49" w14:textId="77777777" w:rsidR="00390F3B" w:rsidRPr="00390F3B" w:rsidRDefault="00390F3B" w:rsidP="00390F3B">
      <w:pPr>
        <w:numPr>
          <w:ilvl w:val="3"/>
          <w:numId w:val="10"/>
        </w:numPr>
        <w:tabs>
          <w:tab w:val="left" w:pos="1416"/>
          <w:tab w:val="left" w:pos="2124"/>
          <w:tab w:val="left" w:pos="2880"/>
          <w:tab w:val="left" w:pos="3540"/>
          <w:tab w:val="left" w:pos="4248"/>
          <w:tab w:val="left" w:pos="4956"/>
          <w:tab w:val="left" w:pos="5664"/>
          <w:tab w:val="left" w:pos="6372"/>
          <w:tab w:val="left" w:pos="7080"/>
          <w:tab w:val="left" w:pos="7788"/>
          <w:tab w:val="left" w:pos="8496"/>
          <w:tab w:val="left" w:pos="9057"/>
        </w:tabs>
        <w:suppressAutoHyphens/>
        <w:spacing w:after="0" w:line="240" w:lineRule="auto"/>
        <w:ind w:left="284" w:hanging="284"/>
        <w:jc w:val="both"/>
        <w:rPr>
          <w:rFonts w:ascii="Times New Roman" w:eastAsia="ヒラギノ角ゴ Pro W3" w:hAnsi="Times New Roman" w:cs="Times New Roman"/>
          <w:color w:val="000000"/>
          <w:sz w:val="24"/>
          <w:szCs w:val="24"/>
          <w:lang w:eastAsia="zh-CN"/>
        </w:rPr>
      </w:pPr>
      <w:r w:rsidRPr="00390F3B">
        <w:rPr>
          <w:rFonts w:ascii="Times New Roman" w:eastAsia="ヒラギノ角ゴ Pro W3" w:hAnsi="Times New Roman" w:cs="Times New Roman"/>
          <w:color w:val="000000"/>
          <w:sz w:val="24"/>
          <w:szCs w:val="20"/>
          <w:lang w:eastAsia="zh-CN"/>
        </w:rPr>
        <w:t>Każda ze stron może rozwiązać umowę na podstawie pisemnego oświadczenia bez podania przyczyny z zachowaniem jednomiesięcznego okresu wypowiedzenia złożonego na koniec miesiąca kalendarzowego.</w:t>
      </w:r>
    </w:p>
    <w:p w14:paraId="5683FB52" w14:textId="77777777" w:rsidR="00576DA2" w:rsidRPr="008A0738" w:rsidRDefault="00390F3B" w:rsidP="008A0738">
      <w:pPr>
        <w:numPr>
          <w:ilvl w:val="3"/>
          <w:numId w:val="10"/>
        </w:numPr>
        <w:tabs>
          <w:tab w:val="left" w:pos="1416"/>
          <w:tab w:val="left" w:pos="2124"/>
          <w:tab w:val="left" w:pos="2880"/>
          <w:tab w:val="left" w:pos="3540"/>
          <w:tab w:val="left" w:pos="4248"/>
          <w:tab w:val="left" w:pos="4956"/>
          <w:tab w:val="left" w:pos="5664"/>
          <w:tab w:val="left" w:pos="6372"/>
          <w:tab w:val="left" w:pos="7080"/>
          <w:tab w:val="left" w:pos="7788"/>
          <w:tab w:val="left" w:pos="8496"/>
          <w:tab w:val="left" w:pos="9057"/>
        </w:tabs>
        <w:suppressAutoHyphens/>
        <w:spacing w:after="0" w:line="240" w:lineRule="auto"/>
        <w:ind w:left="284" w:hanging="284"/>
        <w:jc w:val="both"/>
        <w:rPr>
          <w:rFonts w:ascii="Times New Roman" w:eastAsia="ヒラギノ角ゴ Pro W3" w:hAnsi="Times New Roman" w:cs="Times New Roman"/>
          <w:sz w:val="24"/>
          <w:szCs w:val="24"/>
          <w:lang w:eastAsia="zh-CN"/>
        </w:rPr>
      </w:pPr>
      <w:r w:rsidRPr="00390F3B">
        <w:rPr>
          <w:rFonts w:ascii="Times New Roman" w:eastAsia="ヒラギノ角ゴ Pro W3" w:hAnsi="Times New Roman" w:cs="Times New Roman"/>
          <w:sz w:val="24"/>
          <w:szCs w:val="24"/>
          <w:lang w:eastAsia="zh-CN"/>
        </w:rPr>
        <w:t>Zleceniodawca uprawniony jest do rozwiązania umowy bez wypowiedzenia ze skutkiem natychmiastowym, w przypadku naruszenia przez Zleceniobiorcę postanowień wynikających z niniejszej umowy</w:t>
      </w:r>
      <w:r w:rsidRPr="00390F3B">
        <w:rPr>
          <w:rFonts w:ascii="Times New Roman" w:eastAsia="ヒラギノ角ゴ Pro W3" w:hAnsi="Times New Roman" w:cs="Times New Roman"/>
          <w:sz w:val="20"/>
          <w:szCs w:val="20"/>
          <w:lang w:eastAsia="zh-CN"/>
        </w:rPr>
        <w:t>.</w:t>
      </w:r>
    </w:p>
    <w:p w14:paraId="204D69B5" w14:textId="647B4934" w:rsidR="00390F3B" w:rsidRPr="00390F3B" w:rsidRDefault="00390F3B" w:rsidP="00390F3B">
      <w:pPr>
        <w:numPr>
          <w:ilvl w:val="3"/>
          <w:numId w:val="10"/>
        </w:numPr>
        <w:tabs>
          <w:tab w:val="left" w:pos="1416"/>
          <w:tab w:val="left" w:pos="2124"/>
          <w:tab w:val="left" w:pos="2880"/>
          <w:tab w:val="left" w:pos="3540"/>
          <w:tab w:val="left" w:pos="4248"/>
          <w:tab w:val="left" w:pos="4956"/>
          <w:tab w:val="left" w:pos="5664"/>
          <w:tab w:val="left" w:pos="6372"/>
          <w:tab w:val="left" w:pos="7080"/>
          <w:tab w:val="left" w:pos="7788"/>
          <w:tab w:val="left" w:pos="8496"/>
          <w:tab w:val="left" w:pos="9057"/>
        </w:tabs>
        <w:suppressAutoHyphens/>
        <w:spacing w:after="0" w:line="240" w:lineRule="auto"/>
        <w:ind w:left="284" w:hanging="284"/>
        <w:jc w:val="both"/>
        <w:rPr>
          <w:rFonts w:ascii="Times New Roman" w:eastAsia="ヒラギノ角ゴ Pro W3" w:hAnsi="Times New Roman" w:cs="Times New Roman"/>
          <w:sz w:val="24"/>
          <w:szCs w:val="24"/>
          <w:lang w:eastAsia="zh-CN"/>
        </w:rPr>
      </w:pPr>
      <w:r w:rsidRPr="00390F3B">
        <w:rPr>
          <w:rFonts w:ascii="Times New Roman" w:eastAsia="ヒラギノ角ゴ Pro W3" w:hAnsi="Times New Roman" w:cs="Times New Roman"/>
          <w:sz w:val="24"/>
          <w:szCs w:val="24"/>
          <w:lang w:eastAsia="zh-CN"/>
        </w:rPr>
        <w:t xml:space="preserve">Zleceniodawca uprawniony jest do rozwiązania umowy bez wypowiedzenia ze skutkiem natychmiastowym, jeżeli </w:t>
      </w:r>
      <w:r w:rsidRPr="00390F3B">
        <w:rPr>
          <w:rFonts w:ascii="Times New Roman" w:eastAsia="ヒラギノ角ゴ Pro W3" w:hAnsi="Times New Roman" w:cs="Times New Roman"/>
          <w:iCs/>
          <w:color w:val="000000"/>
          <w:sz w:val="24"/>
          <w:szCs w:val="24"/>
          <w:lang w:eastAsia="zh-CN"/>
        </w:rPr>
        <w:t xml:space="preserve">w terminie 3 miesięcy od dnia zawarcia umowy, po uprzednim wezwaniu do przedłożenia, nie złoży </w:t>
      </w:r>
      <w:r w:rsidR="00171AE4">
        <w:rPr>
          <w:rFonts w:ascii="Times New Roman" w:eastAsia="ヒラギノ角ゴ Pro W3" w:hAnsi="Times New Roman" w:cs="Times New Roman"/>
          <w:iCs/>
          <w:color w:val="000000"/>
          <w:sz w:val="24"/>
          <w:szCs w:val="24"/>
          <w:lang w:eastAsia="zh-CN"/>
        </w:rPr>
        <w:t>Zleceniodawcy</w:t>
      </w:r>
      <w:r w:rsidRPr="00390F3B">
        <w:rPr>
          <w:rFonts w:ascii="Times New Roman" w:eastAsia="ヒラギノ角ゴ Pro W3" w:hAnsi="Times New Roman" w:cs="Times New Roman"/>
          <w:iCs/>
          <w:color w:val="000000"/>
          <w:sz w:val="24"/>
          <w:szCs w:val="24"/>
          <w:lang w:eastAsia="zh-CN"/>
        </w:rPr>
        <w:t xml:space="preserve"> zaświadczenia z</w:t>
      </w:r>
      <w:r w:rsidR="00770987">
        <w:rPr>
          <w:rFonts w:ascii="Times New Roman" w:eastAsia="ヒラギノ角ゴ Pro W3" w:hAnsi="Times New Roman" w:cs="Times New Roman"/>
          <w:iCs/>
          <w:color w:val="000000"/>
          <w:sz w:val="24"/>
          <w:szCs w:val="24"/>
          <w:lang w:eastAsia="zh-CN"/>
        </w:rPr>
        <w:t> </w:t>
      </w:r>
      <w:r w:rsidRPr="00390F3B">
        <w:rPr>
          <w:rFonts w:ascii="Times New Roman" w:eastAsia="ヒラギノ角ゴ Pro W3" w:hAnsi="Times New Roman" w:cs="Times New Roman"/>
          <w:iCs/>
          <w:color w:val="000000"/>
          <w:sz w:val="24"/>
          <w:szCs w:val="24"/>
          <w:lang w:eastAsia="zh-CN"/>
        </w:rPr>
        <w:t>Krajowego Rejestru Karnego określonego w Art. 21 ustawy z dnia 13 maja  2016 r. o</w:t>
      </w:r>
      <w:r w:rsidR="00770987">
        <w:rPr>
          <w:rFonts w:ascii="Times New Roman" w:eastAsia="ヒラギノ角ゴ Pro W3" w:hAnsi="Times New Roman" w:cs="Times New Roman"/>
          <w:iCs/>
          <w:color w:val="000000"/>
          <w:sz w:val="24"/>
          <w:szCs w:val="24"/>
          <w:lang w:eastAsia="zh-CN"/>
        </w:rPr>
        <w:t> </w:t>
      </w:r>
      <w:r w:rsidRPr="00390F3B">
        <w:rPr>
          <w:rFonts w:ascii="Times New Roman" w:eastAsia="ヒラギノ角ゴ Pro W3" w:hAnsi="Times New Roman" w:cs="Times New Roman"/>
          <w:iCs/>
          <w:color w:val="000000"/>
          <w:sz w:val="24"/>
          <w:szCs w:val="24"/>
          <w:lang w:eastAsia="zh-CN"/>
        </w:rPr>
        <w:t>przeciwdziałaniu zagrożeniom przestępczością na tle seksualnym i ochronie małoletnich.</w:t>
      </w:r>
    </w:p>
    <w:p w14:paraId="54DD1454" w14:textId="77777777" w:rsidR="00390F3B" w:rsidRPr="00390F3B" w:rsidRDefault="00390F3B" w:rsidP="00390F3B">
      <w:pPr>
        <w:suppressAutoHyphens/>
        <w:spacing w:after="0" w:line="240" w:lineRule="auto"/>
        <w:rPr>
          <w:rFonts w:ascii="Times New Roman" w:eastAsia="ヒラギノ角ゴ Pro W3" w:hAnsi="Times New Roman" w:cs="Times New Roman"/>
          <w:color w:val="000000"/>
          <w:sz w:val="24"/>
          <w:szCs w:val="20"/>
          <w:lang w:eastAsia="zh-CN"/>
        </w:rPr>
      </w:pPr>
    </w:p>
    <w:p w14:paraId="4061B09C" w14:textId="633D36FA" w:rsidR="00390F3B" w:rsidRPr="00390F3B" w:rsidRDefault="00390F3B" w:rsidP="00390F3B">
      <w:pPr>
        <w:suppressAutoHyphens/>
        <w:spacing w:after="0" w:line="240" w:lineRule="auto"/>
        <w:jc w:val="center"/>
        <w:rPr>
          <w:rFonts w:ascii="Times New Roman" w:eastAsia="ヒラギノ角ゴ Pro W3" w:hAnsi="Times New Roman" w:cs="Times New Roman"/>
          <w:color w:val="000000"/>
          <w:sz w:val="24"/>
          <w:szCs w:val="20"/>
          <w:lang w:eastAsia="zh-CN"/>
        </w:rPr>
      </w:pPr>
      <w:r w:rsidRPr="00390F3B">
        <w:rPr>
          <w:rFonts w:ascii="Times New Roman" w:eastAsia="ヒラギノ角ゴ Pro W3" w:hAnsi="Times New Roman" w:cs="Times New Roman"/>
          <w:color w:val="000000"/>
          <w:sz w:val="24"/>
          <w:szCs w:val="20"/>
          <w:lang w:eastAsia="zh-CN"/>
        </w:rPr>
        <w:t>§ 1</w:t>
      </w:r>
      <w:r w:rsidR="004C59E4">
        <w:rPr>
          <w:rFonts w:ascii="Times New Roman" w:eastAsia="ヒラギノ角ゴ Pro W3" w:hAnsi="Times New Roman" w:cs="Times New Roman"/>
          <w:color w:val="000000"/>
          <w:sz w:val="24"/>
          <w:szCs w:val="20"/>
          <w:lang w:eastAsia="zh-CN"/>
        </w:rPr>
        <w:t>8</w:t>
      </w:r>
    </w:p>
    <w:p w14:paraId="7EC11F31" w14:textId="77777777" w:rsidR="00390F3B" w:rsidRPr="00390F3B" w:rsidRDefault="00390F3B" w:rsidP="00390F3B">
      <w:pPr>
        <w:suppressAutoHyphens/>
        <w:spacing w:after="0" w:line="240" w:lineRule="auto"/>
        <w:contextualSpacing/>
        <w:jc w:val="both"/>
        <w:rPr>
          <w:rFonts w:ascii="Times New Roman" w:eastAsia="ヒラギノ角ゴ Pro W3" w:hAnsi="Times New Roman" w:cs="Times New Roman"/>
          <w:sz w:val="24"/>
          <w:szCs w:val="20"/>
          <w:lang w:eastAsia="zh-CN"/>
        </w:rPr>
      </w:pPr>
      <w:r w:rsidRPr="00390F3B">
        <w:rPr>
          <w:rFonts w:ascii="Times New Roman" w:eastAsia="ヒラギノ角ゴ Pro W3" w:hAnsi="Times New Roman" w:cs="Times New Roman"/>
          <w:color w:val="000000"/>
          <w:sz w:val="24"/>
          <w:szCs w:val="20"/>
          <w:lang w:eastAsia="zh-CN"/>
        </w:rPr>
        <w:t xml:space="preserve">Zleceniobiorca za naruszenie postanowień niniejszej umowy zapłaci Zleceniodawcy kary umowne w wysokości </w:t>
      </w:r>
      <w:r w:rsidRPr="00390F3B">
        <w:rPr>
          <w:rFonts w:ascii="Times New Roman" w:eastAsia="ヒラギノ角ゴ Pro W3" w:hAnsi="Times New Roman" w:cs="Times New Roman"/>
          <w:sz w:val="24"/>
          <w:szCs w:val="20"/>
          <w:lang w:eastAsia="zh-CN"/>
        </w:rPr>
        <w:t>10% wynagrodzenia za miesiąc, w którym zdarzenie takie miało miejsce, za każdy przypadek, nie więcej jednak niż łączne wynagrodzenie za miesiąc, w którym odnotowano przypadek naruszenia obowiązków.</w:t>
      </w:r>
    </w:p>
    <w:p w14:paraId="251D72D7" w14:textId="77777777" w:rsidR="00732D1D" w:rsidRDefault="00732D1D" w:rsidP="00390F3B">
      <w:pPr>
        <w:suppressAutoHyphens/>
        <w:spacing w:after="0" w:line="240" w:lineRule="auto"/>
        <w:jc w:val="center"/>
        <w:rPr>
          <w:rFonts w:ascii="Times New Roman" w:eastAsia="Times New Roman" w:hAnsi="Times New Roman" w:cs="Times New Roman"/>
          <w:sz w:val="24"/>
          <w:szCs w:val="20"/>
          <w:lang w:eastAsia="zh-CN"/>
        </w:rPr>
      </w:pPr>
    </w:p>
    <w:p w14:paraId="33162F51" w14:textId="63AAA8E0" w:rsidR="00390F3B" w:rsidRPr="00390F3B" w:rsidRDefault="004C59E4" w:rsidP="00390F3B">
      <w:pPr>
        <w:suppressAutoHyphens/>
        <w:spacing w:after="0" w:line="240" w:lineRule="auto"/>
        <w:jc w:val="center"/>
        <w:rPr>
          <w:rFonts w:ascii="Times New Roman" w:eastAsia="Times New Roman" w:hAnsi="Times New Roman" w:cs="Times New Roman"/>
          <w:sz w:val="20"/>
          <w:szCs w:val="20"/>
          <w:lang w:eastAsia="zh-CN"/>
        </w:rPr>
      </w:pPr>
      <w:r>
        <w:rPr>
          <w:rFonts w:ascii="Times New Roman" w:eastAsia="Times New Roman" w:hAnsi="Times New Roman" w:cs="Times New Roman"/>
          <w:sz w:val="24"/>
          <w:szCs w:val="20"/>
          <w:lang w:eastAsia="zh-CN"/>
        </w:rPr>
        <w:t>§ 19</w:t>
      </w:r>
    </w:p>
    <w:p w14:paraId="7521F969" w14:textId="77777777" w:rsidR="00390F3B" w:rsidRPr="00390F3B" w:rsidRDefault="00390F3B" w:rsidP="00390F3B">
      <w:pPr>
        <w:suppressAutoHyphens/>
        <w:spacing w:after="0" w:line="240" w:lineRule="auto"/>
        <w:jc w:val="both"/>
        <w:rPr>
          <w:rFonts w:ascii="Times New Roman" w:eastAsia="Times New Roman" w:hAnsi="Times New Roman" w:cs="Times New Roman"/>
          <w:sz w:val="24"/>
          <w:szCs w:val="20"/>
          <w:lang w:eastAsia="zh-CN"/>
        </w:rPr>
      </w:pPr>
      <w:r w:rsidRPr="00390F3B">
        <w:rPr>
          <w:rFonts w:ascii="Times New Roman" w:eastAsia="Times New Roman" w:hAnsi="Times New Roman" w:cs="Times New Roman"/>
          <w:sz w:val="24"/>
          <w:szCs w:val="20"/>
          <w:lang w:eastAsia="zh-CN"/>
        </w:rPr>
        <w:t>Zmiana warunków umowy wymaga zachowania formy pisemnej pod rygorem nieważności.</w:t>
      </w:r>
    </w:p>
    <w:p w14:paraId="336A19D2" w14:textId="77777777" w:rsidR="00390F3B" w:rsidRPr="00390F3B" w:rsidRDefault="00390F3B" w:rsidP="00390F3B">
      <w:pPr>
        <w:suppressAutoHyphens/>
        <w:spacing w:after="0" w:line="240" w:lineRule="auto"/>
        <w:jc w:val="center"/>
        <w:rPr>
          <w:rFonts w:ascii="Times New Roman" w:eastAsia="Times New Roman" w:hAnsi="Times New Roman" w:cs="Times New Roman"/>
          <w:sz w:val="24"/>
          <w:szCs w:val="20"/>
          <w:lang w:eastAsia="zh-CN"/>
        </w:rPr>
      </w:pPr>
    </w:p>
    <w:p w14:paraId="086D5DB1" w14:textId="1D370629" w:rsidR="00390F3B" w:rsidRPr="00390F3B" w:rsidRDefault="00390F3B" w:rsidP="00390F3B">
      <w:pPr>
        <w:suppressAutoHyphens/>
        <w:spacing w:after="0" w:line="240" w:lineRule="auto"/>
        <w:jc w:val="center"/>
        <w:rPr>
          <w:rFonts w:ascii="Times New Roman" w:eastAsia="Times New Roman" w:hAnsi="Times New Roman" w:cs="Times New Roman"/>
          <w:sz w:val="24"/>
          <w:szCs w:val="20"/>
          <w:lang w:eastAsia="zh-CN"/>
        </w:rPr>
      </w:pPr>
      <w:r w:rsidRPr="00390F3B">
        <w:rPr>
          <w:rFonts w:ascii="Times New Roman" w:eastAsia="Times New Roman" w:hAnsi="Times New Roman" w:cs="Times New Roman"/>
          <w:sz w:val="24"/>
          <w:szCs w:val="20"/>
          <w:lang w:eastAsia="zh-CN"/>
        </w:rPr>
        <w:t>§</w:t>
      </w:r>
      <w:r w:rsidR="00E0789C">
        <w:rPr>
          <w:rFonts w:ascii="Times New Roman" w:eastAsia="Times New Roman" w:hAnsi="Times New Roman" w:cs="Times New Roman"/>
          <w:sz w:val="24"/>
          <w:szCs w:val="20"/>
          <w:lang w:eastAsia="zh-CN"/>
        </w:rPr>
        <w:t xml:space="preserve"> </w:t>
      </w:r>
      <w:r w:rsidRPr="00390F3B">
        <w:rPr>
          <w:rFonts w:ascii="Times New Roman" w:eastAsia="Times New Roman" w:hAnsi="Times New Roman" w:cs="Times New Roman"/>
          <w:sz w:val="24"/>
          <w:szCs w:val="20"/>
          <w:lang w:eastAsia="zh-CN"/>
        </w:rPr>
        <w:t>2</w:t>
      </w:r>
      <w:r w:rsidR="004C59E4">
        <w:rPr>
          <w:rFonts w:ascii="Times New Roman" w:eastAsia="Times New Roman" w:hAnsi="Times New Roman" w:cs="Times New Roman"/>
          <w:sz w:val="24"/>
          <w:szCs w:val="20"/>
          <w:lang w:eastAsia="zh-CN"/>
        </w:rPr>
        <w:t>0</w:t>
      </w:r>
    </w:p>
    <w:p w14:paraId="66AFFEF4" w14:textId="77777777" w:rsidR="00390F3B" w:rsidRPr="00390F3B" w:rsidRDefault="00390F3B" w:rsidP="00390F3B">
      <w:pPr>
        <w:suppressAutoHyphens/>
        <w:spacing w:after="0" w:line="240" w:lineRule="auto"/>
        <w:jc w:val="both"/>
        <w:rPr>
          <w:rFonts w:ascii="Times New Roman" w:eastAsia="Times New Roman" w:hAnsi="Times New Roman" w:cs="Times New Roman"/>
          <w:sz w:val="24"/>
          <w:szCs w:val="20"/>
          <w:lang w:eastAsia="zh-CN"/>
        </w:rPr>
      </w:pPr>
      <w:r w:rsidRPr="00390F3B">
        <w:rPr>
          <w:rFonts w:ascii="Times New Roman" w:eastAsia="Times New Roman" w:hAnsi="Times New Roman" w:cs="Times New Roman"/>
          <w:sz w:val="24"/>
          <w:szCs w:val="20"/>
          <w:lang w:eastAsia="zh-CN"/>
        </w:rPr>
        <w:t>Nieważna jest zmiana postanowień zawartej umowy niekorzystnych dla Zleceniodawcy, jeżeli przy ich uwzględnianiu zachodziłaby konieczność zmiany treści oferty, na podstawie której dokonano wyboru przyjmującego zamówienie, chyba że konieczność wprowadzenia takich zmian wynika z okoliczności, których nie można było przewidzieć w chwili zawarcia umowy.</w:t>
      </w:r>
    </w:p>
    <w:p w14:paraId="08D4C490" w14:textId="77777777" w:rsidR="00390F3B" w:rsidRPr="00390F3B" w:rsidRDefault="00390F3B" w:rsidP="00390F3B">
      <w:pPr>
        <w:suppressAutoHyphens/>
        <w:spacing w:after="0" w:line="240" w:lineRule="auto"/>
        <w:jc w:val="center"/>
        <w:rPr>
          <w:rFonts w:ascii="Times New Roman" w:eastAsia="Times New Roman" w:hAnsi="Times New Roman" w:cs="Times New Roman"/>
          <w:sz w:val="24"/>
          <w:szCs w:val="20"/>
          <w:lang w:eastAsia="zh-CN"/>
        </w:rPr>
      </w:pPr>
    </w:p>
    <w:p w14:paraId="65858DB2" w14:textId="442E7614" w:rsidR="00390F3B" w:rsidRPr="00390F3B" w:rsidRDefault="00390F3B" w:rsidP="00390F3B">
      <w:pPr>
        <w:suppressAutoHyphens/>
        <w:spacing w:after="0" w:line="240" w:lineRule="auto"/>
        <w:jc w:val="center"/>
        <w:rPr>
          <w:rFonts w:ascii="Times New Roman" w:eastAsia="Times New Roman" w:hAnsi="Times New Roman" w:cs="Times New Roman"/>
          <w:sz w:val="24"/>
          <w:szCs w:val="20"/>
          <w:lang w:eastAsia="zh-CN"/>
        </w:rPr>
      </w:pPr>
      <w:r w:rsidRPr="00390F3B">
        <w:rPr>
          <w:rFonts w:ascii="Times New Roman" w:eastAsia="Times New Roman" w:hAnsi="Times New Roman" w:cs="Times New Roman"/>
          <w:sz w:val="24"/>
          <w:szCs w:val="20"/>
          <w:lang w:eastAsia="zh-CN"/>
        </w:rPr>
        <w:t>§ 2</w:t>
      </w:r>
      <w:r w:rsidR="004C59E4">
        <w:rPr>
          <w:rFonts w:ascii="Times New Roman" w:eastAsia="Times New Roman" w:hAnsi="Times New Roman" w:cs="Times New Roman"/>
          <w:sz w:val="24"/>
          <w:szCs w:val="20"/>
          <w:lang w:eastAsia="zh-CN"/>
        </w:rPr>
        <w:t>1</w:t>
      </w:r>
    </w:p>
    <w:p w14:paraId="4F99C725" w14:textId="77777777" w:rsidR="00390F3B" w:rsidRPr="00390F3B" w:rsidRDefault="00390F3B" w:rsidP="00390F3B">
      <w:pPr>
        <w:suppressAutoHyphens/>
        <w:spacing w:after="0" w:line="240" w:lineRule="auto"/>
        <w:jc w:val="both"/>
        <w:rPr>
          <w:rFonts w:ascii="Times New Roman" w:eastAsia="Times New Roman" w:hAnsi="Times New Roman" w:cs="Times New Roman"/>
          <w:sz w:val="24"/>
          <w:szCs w:val="20"/>
          <w:lang w:eastAsia="zh-CN"/>
        </w:rPr>
      </w:pPr>
      <w:r w:rsidRPr="00390F3B">
        <w:rPr>
          <w:rFonts w:ascii="Times New Roman" w:eastAsia="Times New Roman" w:hAnsi="Times New Roman" w:cs="Times New Roman"/>
          <w:sz w:val="24"/>
          <w:szCs w:val="20"/>
          <w:lang w:eastAsia="zh-CN"/>
        </w:rPr>
        <w:t>Strony zobowiązują się rozwiązywać spory wynikające z realizacji postanowień niniejszej umowy w drodze negocjacji. W przypadku braku porozumienia między stronami na tle realizacji postanowień niniejszej umowy rozstrzyga sąd właściwy dla siedziby Zleceniodawcy.</w:t>
      </w:r>
    </w:p>
    <w:p w14:paraId="5979BC58" w14:textId="77777777" w:rsidR="000B4E5C" w:rsidRDefault="000B4E5C" w:rsidP="00390F3B">
      <w:pPr>
        <w:suppressAutoHyphens/>
        <w:spacing w:after="0" w:line="240" w:lineRule="auto"/>
        <w:jc w:val="center"/>
        <w:rPr>
          <w:rFonts w:ascii="Times New Roman" w:eastAsia="Times New Roman" w:hAnsi="Times New Roman" w:cs="Times New Roman"/>
          <w:sz w:val="24"/>
          <w:szCs w:val="20"/>
          <w:lang w:eastAsia="zh-CN"/>
        </w:rPr>
      </w:pPr>
    </w:p>
    <w:p w14:paraId="2E3B5702" w14:textId="7F034676" w:rsidR="00390F3B" w:rsidRPr="00390F3B" w:rsidRDefault="00390F3B" w:rsidP="00390F3B">
      <w:pPr>
        <w:suppressAutoHyphens/>
        <w:spacing w:after="0" w:line="240" w:lineRule="auto"/>
        <w:jc w:val="center"/>
        <w:rPr>
          <w:rFonts w:ascii="Times New Roman" w:eastAsia="Times New Roman" w:hAnsi="Times New Roman" w:cs="Times New Roman"/>
          <w:sz w:val="24"/>
          <w:szCs w:val="20"/>
          <w:lang w:eastAsia="zh-CN"/>
        </w:rPr>
      </w:pPr>
      <w:r w:rsidRPr="00390F3B">
        <w:rPr>
          <w:rFonts w:ascii="Times New Roman" w:eastAsia="Times New Roman" w:hAnsi="Times New Roman" w:cs="Times New Roman"/>
          <w:sz w:val="24"/>
          <w:szCs w:val="20"/>
          <w:lang w:eastAsia="zh-CN"/>
        </w:rPr>
        <w:t>§ 2</w:t>
      </w:r>
      <w:r w:rsidR="004C59E4">
        <w:rPr>
          <w:rFonts w:ascii="Times New Roman" w:eastAsia="Times New Roman" w:hAnsi="Times New Roman" w:cs="Times New Roman"/>
          <w:sz w:val="24"/>
          <w:szCs w:val="20"/>
          <w:lang w:eastAsia="zh-CN"/>
        </w:rPr>
        <w:t>2</w:t>
      </w:r>
    </w:p>
    <w:p w14:paraId="659C5DA6" w14:textId="16C0B6E5" w:rsidR="00390F3B" w:rsidRPr="00390F3B" w:rsidRDefault="00390F3B" w:rsidP="00D16F54">
      <w:pPr>
        <w:suppressAutoHyphens/>
        <w:spacing w:after="0" w:line="240" w:lineRule="auto"/>
        <w:jc w:val="both"/>
        <w:rPr>
          <w:rFonts w:ascii="Times New Roman" w:eastAsia="Times New Roman" w:hAnsi="Times New Roman" w:cs="Times New Roman"/>
          <w:sz w:val="24"/>
          <w:szCs w:val="20"/>
          <w:lang w:eastAsia="zh-CN"/>
        </w:rPr>
      </w:pPr>
      <w:r w:rsidRPr="00390F3B">
        <w:rPr>
          <w:rFonts w:ascii="Times New Roman" w:eastAsia="Times New Roman" w:hAnsi="Times New Roman" w:cs="Times New Roman"/>
          <w:sz w:val="24"/>
          <w:szCs w:val="20"/>
          <w:lang w:eastAsia="zh-CN"/>
        </w:rPr>
        <w:t xml:space="preserve">Strony zastrzegają poufność wszelkich postanowień umowy. </w:t>
      </w:r>
    </w:p>
    <w:p w14:paraId="7561C11A" w14:textId="77777777" w:rsidR="00B47336" w:rsidRDefault="00B47336" w:rsidP="00390F3B">
      <w:pPr>
        <w:suppressAutoHyphens/>
        <w:spacing w:after="0" w:line="240" w:lineRule="auto"/>
        <w:jc w:val="center"/>
        <w:rPr>
          <w:rFonts w:ascii="Times New Roman" w:eastAsia="Times New Roman" w:hAnsi="Times New Roman" w:cs="Times New Roman"/>
          <w:sz w:val="24"/>
          <w:szCs w:val="20"/>
          <w:lang w:eastAsia="zh-CN"/>
        </w:rPr>
      </w:pPr>
    </w:p>
    <w:p w14:paraId="6BD29A24" w14:textId="77777777" w:rsidR="00732D1D" w:rsidRDefault="00732D1D" w:rsidP="00390F3B">
      <w:pPr>
        <w:suppressAutoHyphens/>
        <w:spacing w:after="0" w:line="240" w:lineRule="auto"/>
        <w:jc w:val="center"/>
        <w:rPr>
          <w:rFonts w:ascii="Times New Roman" w:eastAsia="Times New Roman" w:hAnsi="Times New Roman" w:cs="Times New Roman"/>
          <w:sz w:val="24"/>
          <w:szCs w:val="20"/>
          <w:lang w:eastAsia="zh-CN"/>
        </w:rPr>
      </w:pPr>
    </w:p>
    <w:p w14:paraId="3F5F5135" w14:textId="77777777" w:rsidR="00732D1D" w:rsidRDefault="00732D1D" w:rsidP="00390F3B">
      <w:pPr>
        <w:suppressAutoHyphens/>
        <w:spacing w:after="0" w:line="240" w:lineRule="auto"/>
        <w:jc w:val="center"/>
        <w:rPr>
          <w:rFonts w:ascii="Times New Roman" w:eastAsia="Times New Roman" w:hAnsi="Times New Roman" w:cs="Times New Roman"/>
          <w:sz w:val="24"/>
          <w:szCs w:val="20"/>
          <w:lang w:eastAsia="zh-CN"/>
        </w:rPr>
      </w:pPr>
    </w:p>
    <w:p w14:paraId="6856C48C" w14:textId="77777777" w:rsidR="00732D1D" w:rsidRDefault="00732D1D" w:rsidP="00390F3B">
      <w:pPr>
        <w:suppressAutoHyphens/>
        <w:spacing w:after="0" w:line="240" w:lineRule="auto"/>
        <w:jc w:val="center"/>
        <w:rPr>
          <w:rFonts w:ascii="Times New Roman" w:eastAsia="Times New Roman" w:hAnsi="Times New Roman" w:cs="Times New Roman"/>
          <w:sz w:val="24"/>
          <w:szCs w:val="20"/>
          <w:lang w:eastAsia="zh-CN"/>
        </w:rPr>
      </w:pPr>
    </w:p>
    <w:p w14:paraId="3AC1A3E3" w14:textId="56C1EABA" w:rsidR="00390F3B" w:rsidRPr="00390F3B" w:rsidRDefault="00390F3B" w:rsidP="00390F3B">
      <w:pPr>
        <w:suppressAutoHyphens/>
        <w:spacing w:after="0" w:line="240" w:lineRule="auto"/>
        <w:jc w:val="center"/>
        <w:rPr>
          <w:rFonts w:ascii="Times New Roman" w:eastAsia="Times New Roman" w:hAnsi="Times New Roman" w:cs="Times New Roman"/>
          <w:sz w:val="24"/>
          <w:szCs w:val="24"/>
          <w:lang w:eastAsia="zh-CN"/>
        </w:rPr>
      </w:pPr>
      <w:r w:rsidRPr="00390F3B">
        <w:rPr>
          <w:rFonts w:ascii="Times New Roman" w:eastAsia="Times New Roman" w:hAnsi="Times New Roman" w:cs="Times New Roman"/>
          <w:sz w:val="24"/>
          <w:szCs w:val="20"/>
          <w:lang w:eastAsia="zh-CN"/>
        </w:rPr>
        <w:t>§ 2</w:t>
      </w:r>
      <w:r w:rsidR="004C59E4">
        <w:rPr>
          <w:rFonts w:ascii="Times New Roman" w:eastAsia="Times New Roman" w:hAnsi="Times New Roman" w:cs="Times New Roman"/>
          <w:sz w:val="24"/>
          <w:szCs w:val="20"/>
          <w:lang w:eastAsia="zh-CN"/>
        </w:rPr>
        <w:t>3</w:t>
      </w:r>
    </w:p>
    <w:p w14:paraId="31B91B99" w14:textId="77777777" w:rsidR="00390F3B" w:rsidRPr="00390F3B" w:rsidRDefault="00390F3B" w:rsidP="00390F3B">
      <w:pPr>
        <w:suppressAutoHyphens/>
        <w:spacing w:after="0" w:line="240" w:lineRule="auto"/>
        <w:jc w:val="both"/>
        <w:rPr>
          <w:rFonts w:ascii="Times New Roman" w:eastAsia="Times New Roman" w:hAnsi="Times New Roman" w:cs="Times New Roman"/>
          <w:sz w:val="24"/>
          <w:szCs w:val="24"/>
          <w:lang w:eastAsia="zh-CN"/>
        </w:rPr>
      </w:pPr>
      <w:r w:rsidRPr="00390F3B">
        <w:rPr>
          <w:rFonts w:ascii="Times New Roman" w:eastAsia="Times New Roman" w:hAnsi="Times New Roman" w:cs="Times New Roman"/>
          <w:sz w:val="24"/>
          <w:szCs w:val="24"/>
          <w:lang w:eastAsia="zh-CN"/>
        </w:rPr>
        <w:t xml:space="preserve">W czasie trwania niniejszej umowy, a także w okresie 3 lat od jej rozwiązania lub ustania, Zleceniobiorca zobowiązuje się do zachowania w tajemnicy wszelkich informacji handlowych, organizacyjnych, technicznych lub technologicznych, co do których Zleceniodawca podjął niezbędne działania w celu zachowania ich poufności.         </w:t>
      </w:r>
    </w:p>
    <w:p w14:paraId="25649825" w14:textId="77777777" w:rsidR="00390F3B" w:rsidRPr="00390F3B" w:rsidRDefault="00390F3B" w:rsidP="00390F3B">
      <w:pPr>
        <w:suppressAutoHyphens/>
        <w:spacing w:after="0" w:line="240" w:lineRule="auto"/>
        <w:jc w:val="center"/>
        <w:rPr>
          <w:rFonts w:ascii="Times New Roman" w:eastAsia="Times New Roman" w:hAnsi="Times New Roman" w:cs="Times New Roman"/>
          <w:sz w:val="24"/>
          <w:szCs w:val="20"/>
          <w:lang w:eastAsia="zh-CN"/>
        </w:rPr>
      </w:pPr>
    </w:p>
    <w:p w14:paraId="1F2D9BEF" w14:textId="7BE33FE9" w:rsidR="00390F3B" w:rsidRPr="00390F3B" w:rsidRDefault="00390F3B" w:rsidP="00390F3B">
      <w:pPr>
        <w:suppressAutoHyphens/>
        <w:spacing w:after="0" w:line="240" w:lineRule="auto"/>
        <w:jc w:val="center"/>
        <w:rPr>
          <w:rFonts w:ascii="Times New Roman" w:eastAsia="Times New Roman" w:hAnsi="Times New Roman" w:cs="Times New Roman"/>
          <w:sz w:val="20"/>
          <w:szCs w:val="20"/>
          <w:lang w:eastAsia="zh-CN"/>
        </w:rPr>
      </w:pPr>
      <w:r w:rsidRPr="00390F3B">
        <w:rPr>
          <w:rFonts w:ascii="Times New Roman" w:eastAsia="Times New Roman" w:hAnsi="Times New Roman" w:cs="Times New Roman"/>
          <w:sz w:val="24"/>
          <w:szCs w:val="20"/>
          <w:lang w:eastAsia="zh-CN"/>
        </w:rPr>
        <w:t>§ 2</w:t>
      </w:r>
      <w:r w:rsidR="00732D1D">
        <w:rPr>
          <w:rFonts w:ascii="Times New Roman" w:eastAsia="Times New Roman" w:hAnsi="Times New Roman" w:cs="Times New Roman"/>
          <w:sz w:val="24"/>
          <w:szCs w:val="20"/>
          <w:lang w:eastAsia="zh-CN"/>
        </w:rPr>
        <w:t>4</w:t>
      </w:r>
    </w:p>
    <w:p w14:paraId="33C3E728" w14:textId="4764965C" w:rsidR="00390F3B" w:rsidRDefault="00390F3B" w:rsidP="000A4998">
      <w:pPr>
        <w:suppressAutoHyphens/>
        <w:spacing w:after="0" w:line="240" w:lineRule="auto"/>
        <w:jc w:val="both"/>
        <w:rPr>
          <w:rFonts w:ascii="Times New Roman" w:eastAsia="Times New Roman" w:hAnsi="Times New Roman" w:cs="Times New Roman"/>
          <w:sz w:val="24"/>
          <w:szCs w:val="20"/>
          <w:lang w:eastAsia="zh-CN"/>
        </w:rPr>
      </w:pPr>
      <w:r w:rsidRPr="00390F3B">
        <w:rPr>
          <w:rFonts w:ascii="Times New Roman" w:eastAsia="Times New Roman" w:hAnsi="Times New Roman" w:cs="Times New Roman"/>
          <w:sz w:val="24"/>
          <w:szCs w:val="20"/>
          <w:lang w:eastAsia="zh-CN"/>
        </w:rPr>
        <w:t>W razie rozwiązania lub ustania niniejszej umowy Zleceniobiorca zobowiązany jest niezwłocznie przekazać Zleceniodawcy dokumenty i inne materiały dotyczące tajemnicy, o</w:t>
      </w:r>
      <w:r w:rsidR="00770987">
        <w:rPr>
          <w:rFonts w:ascii="Times New Roman" w:eastAsia="Times New Roman" w:hAnsi="Times New Roman" w:cs="Times New Roman"/>
          <w:sz w:val="24"/>
          <w:szCs w:val="20"/>
          <w:lang w:eastAsia="zh-CN"/>
        </w:rPr>
        <w:t> </w:t>
      </w:r>
      <w:r w:rsidRPr="00390F3B">
        <w:rPr>
          <w:rFonts w:ascii="Times New Roman" w:eastAsia="Times New Roman" w:hAnsi="Times New Roman" w:cs="Times New Roman"/>
          <w:sz w:val="24"/>
          <w:szCs w:val="20"/>
          <w:lang w:eastAsia="zh-CN"/>
        </w:rPr>
        <w:t>której mow</w:t>
      </w:r>
      <w:r w:rsidRPr="00CA6FA1">
        <w:rPr>
          <w:rFonts w:ascii="Times New Roman" w:eastAsia="Times New Roman" w:hAnsi="Times New Roman" w:cs="Times New Roman"/>
          <w:sz w:val="24"/>
          <w:szCs w:val="20"/>
          <w:lang w:eastAsia="zh-CN"/>
        </w:rPr>
        <w:t>a w § 2</w:t>
      </w:r>
      <w:r w:rsidR="00732D1D" w:rsidRPr="00CA6FA1">
        <w:rPr>
          <w:rFonts w:ascii="Times New Roman" w:eastAsia="Times New Roman" w:hAnsi="Times New Roman" w:cs="Times New Roman"/>
          <w:sz w:val="24"/>
          <w:szCs w:val="20"/>
          <w:lang w:eastAsia="zh-CN"/>
        </w:rPr>
        <w:t>3</w:t>
      </w:r>
      <w:r w:rsidRPr="00CA6FA1">
        <w:rPr>
          <w:rFonts w:ascii="Times New Roman" w:eastAsia="Times New Roman" w:hAnsi="Times New Roman" w:cs="Times New Roman"/>
          <w:sz w:val="24"/>
          <w:szCs w:val="20"/>
          <w:lang w:eastAsia="zh-CN"/>
        </w:rPr>
        <w:t xml:space="preserve">, </w:t>
      </w:r>
      <w:r w:rsidRPr="00390F3B">
        <w:rPr>
          <w:rFonts w:ascii="Times New Roman" w:eastAsia="Times New Roman" w:hAnsi="Times New Roman" w:cs="Times New Roman"/>
          <w:sz w:val="24"/>
          <w:szCs w:val="20"/>
          <w:lang w:eastAsia="zh-CN"/>
        </w:rPr>
        <w:t>jakie sporządził, zebrał, opracował lub otrzymał w trakcie trwania umowy w związku z jej wykonywaniem.</w:t>
      </w:r>
    </w:p>
    <w:p w14:paraId="37B35A24" w14:textId="77777777" w:rsidR="00E0789C" w:rsidRDefault="00E0789C" w:rsidP="00390F3B">
      <w:pPr>
        <w:suppressAutoHyphens/>
        <w:spacing w:after="0" w:line="240" w:lineRule="auto"/>
        <w:jc w:val="center"/>
        <w:rPr>
          <w:rFonts w:ascii="Times New Roman" w:eastAsia="Times New Roman" w:hAnsi="Times New Roman" w:cs="Times New Roman"/>
          <w:sz w:val="24"/>
          <w:szCs w:val="20"/>
          <w:lang w:eastAsia="zh-CN"/>
        </w:rPr>
      </w:pPr>
    </w:p>
    <w:p w14:paraId="5BEBEA5B" w14:textId="16EBF0AA" w:rsidR="00390F3B" w:rsidRPr="00390F3B" w:rsidRDefault="00390F3B" w:rsidP="00390F3B">
      <w:pPr>
        <w:suppressAutoHyphens/>
        <w:spacing w:after="0" w:line="240" w:lineRule="auto"/>
        <w:jc w:val="center"/>
        <w:rPr>
          <w:rFonts w:ascii="Times New Roman" w:eastAsia="Times New Roman" w:hAnsi="Times New Roman" w:cs="Times New Roman"/>
          <w:sz w:val="20"/>
          <w:szCs w:val="20"/>
          <w:lang w:eastAsia="zh-CN"/>
        </w:rPr>
      </w:pPr>
      <w:r w:rsidRPr="00390F3B">
        <w:rPr>
          <w:rFonts w:ascii="Times New Roman" w:eastAsia="Times New Roman" w:hAnsi="Times New Roman" w:cs="Times New Roman"/>
          <w:sz w:val="24"/>
          <w:szCs w:val="20"/>
          <w:lang w:eastAsia="zh-CN"/>
        </w:rPr>
        <w:t>§ 2</w:t>
      </w:r>
      <w:r w:rsidR="00732D1D">
        <w:rPr>
          <w:rFonts w:ascii="Times New Roman" w:eastAsia="Times New Roman" w:hAnsi="Times New Roman" w:cs="Times New Roman"/>
          <w:sz w:val="24"/>
          <w:szCs w:val="20"/>
          <w:lang w:eastAsia="zh-CN"/>
        </w:rPr>
        <w:t>5</w:t>
      </w:r>
    </w:p>
    <w:p w14:paraId="51DC7C16" w14:textId="1A110971" w:rsidR="00390F3B" w:rsidRPr="00390F3B" w:rsidRDefault="00390F3B" w:rsidP="00390F3B">
      <w:pPr>
        <w:suppressAutoHyphens/>
        <w:spacing w:after="0" w:line="240" w:lineRule="auto"/>
        <w:jc w:val="both"/>
        <w:rPr>
          <w:rFonts w:ascii="Times New Roman" w:eastAsia="Times New Roman" w:hAnsi="Times New Roman" w:cs="Times New Roman"/>
          <w:sz w:val="24"/>
          <w:szCs w:val="20"/>
          <w:lang w:eastAsia="zh-CN"/>
        </w:rPr>
      </w:pPr>
      <w:r w:rsidRPr="00390F3B">
        <w:rPr>
          <w:rFonts w:ascii="Times New Roman" w:eastAsia="Times New Roman" w:hAnsi="Times New Roman" w:cs="Times New Roman"/>
          <w:sz w:val="24"/>
          <w:szCs w:val="20"/>
          <w:lang w:eastAsia="zh-CN"/>
        </w:rPr>
        <w:t>W sprawach nieuregulowanych niniejszą umową mają zastosowanie przepisy ustawy o</w:t>
      </w:r>
      <w:r w:rsidR="00770987">
        <w:rPr>
          <w:rFonts w:ascii="Times New Roman" w:eastAsia="Times New Roman" w:hAnsi="Times New Roman" w:cs="Times New Roman"/>
          <w:sz w:val="24"/>
          <w:szCs w:val="20"/>
          <w:lang w:eastAsia="zh-CN"/>
        </w:rPr>
        <w:t> </w:t>
      </w:r>
      <w:r w:rsidRPr="00390F3B">
        <w:rPr>
          <w:rFonts w:ascii="Times New Roman" w:eastAsia="Times New Roman" w:hAnsi="Times New Roman" w:cs="Times New Roman"/>
          <w:sz w:val="24"/>
          <w:szCs w:val="20"/>
          <w:lang w:eastAsia="zh-CN"/>
        </w:rPr>
        <w:t>działalności leczniczej i odpowiednie przepisy Kodeksu Cywilnego.</w:t>
      </w:r>
    </w:p>
    <w:p w14:paraId="12913548" w14:textId="77777777" w:rsidR="00390F3B" w:rsidRPr="00390F3B" w:rsidRDefault="00390F3B" w:rsidP="00390F3B">
      <w:pPr>
        <w:suppressAutoHyphens/>
        <w:spacing w:after="0" w:line="240" w:lineRule="auto"/>
        <w:rPr>
          <w:rFonts w:ascii="Times New Roman" w:eastAsia="Times New Roman" w:hAnsi="Times New Roman" w:cs="Times New Roman"/>
          <w:sz w:val="24"/>
          <w:szCs w:val="20"/>
          <w:lang w:eastAsia="zh-CN"/>
        </w:rPr>
      </w:pPr>
    </w:p>
    <w:p w14:paraId="67B5C41A" w14:textId="1190951F" w:rsidR="00390F3B" w:rsidRPr="00390F3B" w:rsidRDefault="00390F3B" w:rsidP="00390F3B">
      <w:pPr>
        <w:suppressAutoHyphens/>
        <w:spacing w:after="0" w:line="240" w:lineRule="auto"/>
        <w:jc w:val="center"/>
        <w:rPr>
          <w:rFonts w:ascii="Times New Roman" w:eastAsia="Times New Roman" w:hAnsi="Times New Roman" w:cs="Times New Roman"/>
          <w:sz w:val="24"/>
          <w:szCs w:val="20"/>
          <w:lang w:eastAsia="zh-CN"/>
        </w:rPr>
      </w:pPr>
      <w:r w:rsidRPr="00390F3B">
        <w:rPr>
          <w:rFonts w:ascii="Times New Roman" w:eastAsia="Times New Roman" w:hAnsi="Times New Roman" w:cs="Times New Roman"/>
          <w:sz w:val="24"/>
          <w:szCs w:val="20"/>
          <w:lang w:eastAsia="zh-CN"/>
        </w:rPr>
        <w:t>§ 2</w:t>
      </w:r>
      <w:r w:rsidR="00732D1D">
        <w:rPr>
          <w:rFonts w:ascii="Times New Roman" w:eastAsia="Times New Roman" w:hAnsi="Times New Roman" w:cs="Times New Roman"/>
          <w:sz w:val="24"/>
          <w:szCs w:val="20"/>
          <w:lang w:eastAsia="zh-CN"/>
        </w:rPr>
        <w:t>6</w:t>
      </w:r>
    </w:p>
    <w:p w14:paraId="4330F515" w14:textId="77777777" w:rsidR="00390F3B" w:rsidRPr="00390F3B" w:rsidRDefault="00390F3B" w:rsidP="00390F3B">
      <w:pPr>
        <w:suppressAutoHyphens/>
        <w:spacing w:after="0" w:line="240" w:lineRule="auto"/>
        <w:jc w:val="both"/>
        <w:rPr>
          <w:rFonts w:ascii="Times New Roman" w:eastAsia="Times New Roman" w:hAnsi="Times New Roman" w:cs="Times New Roman"/>
          <w:sz w:val="24"/>
          <w:szCs w:val="20"/>
          <w:lang w:eastAsia="zh-CN"/>
        </w:rPr>
      </w:pPr>
      <w:r w:rsidRPr="00390F3B">
        <w:rPr>
          <w:rFonts w:ascii="Times New Roman" w:eastAsia="Times New Roman" w:hAnsi="Times New Roman" w:cs="Times New Roman"/>
          <w:sz w:val="24"/>
          <w:szCs w:val="20"/>
          <w:lang w:eastAsia="zh-CN"/>
        </w:rPr>
        <w:t xml:space="preserve">Umowę sporządzono w trzech jednobrzmiących egzemplarzach, dwa dla Zleceniodawcy, jeden dla Zleceniobiorcy. </w:t>
      </w:r>
    </w:p>
    <w:p w14:paraId="48370616" w14:textId="77777777" w:rsidR="00390F3B" w:rsidRPr="00390F3B" w:rsidRDefault="00390F3B" w:rsidP="00390F3B">
      <w:pPr>
        <w:suppressAutoHyphens/>
        <w:spacing w:after="0" w:line="240" w:lineRule="auto"/>
        <w:rPr>
          <w:rFonts w:ascii="Times New Roman" w:eastAsia="Times New Roman" w:hAnsi="Times New Roman" w:cs="Times New Roman"/>
          <w:sz w:val="24"/>
          <w:szCs w:val="20"/>
          <w:lang w:eastAsia="zh-CN"/>
        </w:rPr>
      </w:pPr>
    </w:p>
    <w:p w14:paraId="01F16392" w14:textId="77777777" w:rsidR="000A4998" w:rsidRDefault="000A4998" w:rsidP="000B4E5C">
      <w:pPr>
        <w:suppressAutoHyphens/>
        <w:spacing w:after="0" w:line="240" w:lineRule="auto"/>
        <w:ind w:firstLine="708"/>
        <w:jc w:val="both"/>
        <w:rPr>
          <w:rFonts w:ascii="Times New Roman" w:eastAsia="Times New Roman" w:hAnsi="Times New Roman" w:cs="Times New Roman"/>
          <w:sz w:val="24"/>
          <w:szCs w:val="20"/>
          <w:lang w:eastAsia="zh-CN"/>
        </w:rPr>
      </w:pPr>
    </w:p>
    <w:p w14:paraId="248588E5" w14:textId="7E16A946" w:rsidR="00390F3B" w:rsidRDefault="00390F3B" w:rsidP="000B4E5C">
      <w:pPr>
        <w:suppressAutoHyphens/>
        <w:spacing w:after="0" w:line="240" w:lineRule="auto"/>
        <w:ind w:firstLine="708"/>
        <w:jc w:val="both"/>
        <w:rPr>
          <w:rFonts w:ascii="Times New Roman" w:eastAsia="Times New Roman" w:hAnsi="Times New Roman" w:cs="Times New Roman"/>
          <w:sz w:val="24"/>
          <w:szCs w:val="20"/>
          <w:lang w:eastAsia="zh-CN"/>
        </w:rPr>
      </w:pPr>
      <w:r w:rsidRPr="00390F3B">
        <w:rPr>
          <w:rFonts w:ascii="Times New Roman" w:eastAsia="Times New Roman" w:hAnsi="Times New Roman" w:cs="Times New Roman"/>
          <w:sz w:val="24"/>
          <w:szCs w:val="20"/>
          <w:lang w:eastAsia="zh-CN"/>
        </w:rPr>
        <w:t>Zleceniobiorca</w:t>
      </w:r>
      <w:r w:rsidRPr="00390F3B">
        <w:rPr>
          <w:rFonts w:ascii="Times New Roman" w:eastAsia="Times New Roman" w:hAnsi="Times New Roman" w:cs="Times New Roman"/>
          <w:sz w:val="24"/>
          <w:szCs w:val="20"/>
          <w:lang w:eastAsia="zh-CN"/>
        </w:rPr>
        <w:tab/>
      </w:r>
      <w:r w:rsidRPr="00390F3B">
        <w:rPr>
          <w:rFonts w:ascii="Times New Roman" w:eastAsia="Times New Roman" w:hAnsi="Times New Roman" w:cs="Times New Roman"/>
          <w:sz w:val="24"/>
          <w:szCs w:val="20"/>
          <w:lang w:eastAsia="zh-CN"/>
        </w:rPr>
        <w:tab/>
      </w:r>
      <w:r w:rsidRPr="00390F3B">
        <w:rPr>
          <w:rFonts w:ascii="Times New Roman" w:eastAsia="Times New Roman" w:hAnsi="Times New Roman" w:cs="Times New Roman"/>
          <w:sz w:val="24"/>
          <w:szCs w:val="20"/>
          <w:lang w:eastAsia="zh-CN"/>
        </w:rPr>
        <w:tab/>
      </w:r>
      <w:r w:rsidRPr="00390F3B">
        <w:rPr>
          <w:rFonts w:ascii="Times New Roman" w:eastAsia="Times New Roman" w:hAnsi="Times New Roman" w:cs="Times New Roman"/>
          <w:sz w:val="24"/>
          <w:szCs w:val="20"/>
          <w:lang w:eastAsia="zh-CN"/>
        </w:rPr>
        <w:tab/>
      </w:r>
      <w:r w:rsidRPr="00390F3B">
        <w:rPr>
          <w:rFonts w:ascii="Times New Roman" w:eastAsia="Times New Roman" w:hAnsi="Times New Roman" w:cs="Times New Roman"/>
          <w:sz w:val="24"/>
          <w:szCs w:val="20"/>
          <w:lang w:eastAsia="zh-CN"/>
        </w:rPr>
        <w:tab/>
        <w:t>Zleceniodawca</w:t>
      </w:r>
    </w:p>
    <w:p w14:paraId="4668EFF8" w14:textId="77777777" w:rsidR="00B47336" w:rsidRPr="00390F3B" w:rsidRDefault="00B47336" w:rsidP="000B4E5C">
      <w:pPr>
        <w:suppressAutoHyphens/>
        <w:spacing w:after="0" w:line="240" w:lineRule="auto"/>
        <w:ind w:firstLine="708"/>
        <w:jc w:val="both"/>
        <w:rPr>
          <w:rFonts w:ascii="Times New Roman" w:eastAsia="Times New Roman" w:hAnsi="Times New Roman" w:cs="Times New Roman"/>
          <w:sz w:val="24"/>
          <w:szCs w:val="20"/>
          <w:lang w:eastAsia="zh-CN"/>
        </w:rPr>
      </w:pPr>
    </w:p>
    <w:p w14:paraId="31E17D28" w14:textId="77777777" w:rsidR="00390F3B" w:rsidRPr="00390F3B" w:rsidRDefault="00390F3B" w:rsidP="00390F3B">
      <w:pPr>
        <w:suppressAutoHyphens/>
        <w:spacing w:after="0" w:line="240" w:lineRule="auto"/>
        <w:rPr>
          <w:rFonts w:ascii="Times New Roman" w:eastAsia="Times New Roman" w:hAnsi="Times New Roman" w:cs="Times New Roman"/>
          <w:sz w:val="24"/>
          <w:szCs w:val="20"/>
          <w:lang w:eastAsia="zh-CN"/>
        </w:rPr>
      </w:pPr>
    </w:p>
    <w:p w14:paraId="328B2858" w14:textId="77777777" w:rsidR="00390F3B" w:rsidRPr="00390F3B" w:rsidRDefault="00390F3B" w:rsidP="00390F3B">
      <w:pPr>
        <w:suppressAutoHyphens/>
        <w:spacing w:after="0" w:line="240" w:lineRule="auto"/>
        <w:rPr>
          <w:rFonts w:ascii="Times New Roman" w:eastAsia="Times New Roman" w:hAnsi="Times New Roman" w:cs="Times New Roman"/>
          <w:sz w:val="24"/>
          <w:szCs w:val="20"/>
          <w:lang w:eastAsia="zh-CN"/>
        </w:rPr>
      </w:pPr>
      <w:r w:rsidRPr="00390F3B">
        <w:rPr>
          <w:rFonts w:ascii="Times New Roman" w:eastAsia="Times New Roman" w:hAnsi="Times New Roman" w:cs="Times New Roman"/>
          <w:sz w:val="24"/>
          <w:szCs w:val="20"/>
          <w:lang w:eastAsia="zh-CN"/>
        </w:rPr>
        <w:t xml:space="preserve">   ……………………………                                          ……………………………..</w:t>
      </w:r>
    </w:p>
    <w:p w14:paraId="1F979661" w14:textId="77777777" w:rsidR="00390F3B" w:rsidRPr="00390F3B" w:rsidRDefault="00390F3B" w:rsidP="00390F3B">
      <w:pPr>
        <w:spacing w:after="0" w:line="240" w:lineRule="auto"/>
        <w:rPr>
          <w:rFonts w:ascii="Times New Roman" w:eastAsia="Times New Roman" w:hAnsi="Times New Roman" w:cs="Times New Roman"/>
          <w:sz w:val="24"/>
          <w:szCs w:val="20"/>
          <w:lang w:eastAsia="zh-CN"/>
        </w:rPr>
        <w:sectPr w:rsidR="00390F3B" w:rsidRPr="00390F3B" w:rsidSect="00244653">
          <w:footerReference w:type="default" r:id="rId8"/>
          <w:pgSz w:w="11906" w:h="16838" w:code="9"/>
          <w:pgMar w:top="851" w:right="1418" w:bottom="1418" w:left="1418" w:header="709" w:footer="709" w:gutter="0"/>
          <w:cols w:space="708"/>
          <w:docGrid w:linePitch="360"/>
        </w:sectPr>
      </w:pPr>
    </w:p>
    <w:p w14:paraId="1570DBFC" w14:textId="77777777" w:rsidR="00390F3B" w:rsidRPr="00390F3B" w:rsidRDefault="00390F3B" w:rsidP="00390F3B">
      <w:pPr>
        <w:autoSpaceDE w:val="0"/>
        <w:autoSpaceDN w:val="0"/>
        <w:adjustRightInd w:val="0"/>
        <w:spacing w:after="0" w:line="240" w:lineRule="auto"/>
        <w:jc w:val="right"/>
        <w:rPr>
          <w:rFonts w:ascii="Times New Roman" w:hAnsi="Times New Roman" w:cs="Times New Roman"/>
          <w:b/>
          <w:bCs/>
          <w:color w:val="000000"/>
          <w:sz w:val="24"/>
          <w:szCs w:val="24"/>
        </w:rPr>
      </w:pPr>
      <w:r w:rsidRPr="00390F3B">
        <w:rPr>
          <w:rFonts w:ascii="Times New Roman" w:hAnsi="Times New Roman" w:cs="Times New Roman"/>
          <w:b/>
          <w:bCs/>
          <w:color w:val="000000"/>
          <w:sz w:val="24"/>
          <w:szCs w:val="24"/>
        </w:rPr>
        <w:t>Załącznik nr 1 do umowy zlecenia</w:t>
      </w:r>
    </w:p>
    <w:p w14:paraId="25B416BC" w14:textId="77777777" w:rsidR="00390F3B" w:rsidRPr="00390F3B" w:rsidRDefault="00390F3B" w:rsidP="00390F3B">
      <w:pPr>
        <w:autoSpaceDE w:val="0"/>
        <w:autoSpaceDN w:val="0"/>
        <w:adjustRightInd w:val="0"/>
        <w:spacing w:after="0" w:line="240" w:lineRule="auto"/>
        <w:jc w:val="center"/>
        <w:rPr>
          <w:rFonts w:ascii="Times New Roman" w:hAnsi="Times New Roman" w:cs="Times New Roman"/>
          <w:color w:val="000000"/>
          <w:sz w:val="26"/>
          <w:szCs w:val="26"/>
        </w:rPr>
      </w:pPr>
      <w:r w:rsidRPr="00390F3B">
        <w:rPr>
          <w:rFonts w:ascii="Times New Roman" w:hAnsi="Times New Roman" w:cs="Times New Roman"/>
          <w:b/>
          <w:bCs/>
          <w:color w:val="000000"/>
          <w:sz w:val="26"/>
          <w:szCs w:val="26"/>
        </w:rPr>
        <w:t>Oświadczenie do celów składkowo-podatkowych ZLECENIOBIORCY</w:t>
      </w:r>
    </w:p>
    <w:p w14:paraId="08D8E904" w14:textId="77777777" w:rsidR="00390F3B" w:rsidRPr="00390F3B" w:rsidRDefault="00390F3B" w:rsidP="00390F3B">
      <w:pPr>
        <w:numPr>
          <w:ilvl w:val="0"/>
          <w:numId w:val="13"/>
        </w:numPr>
        <w:shd w:val="clear" w:color="auto" w:fill="F2F2F2" w:themeFill="background1" w:themeFillShade="F2"/>
        <w:suppressAutoHyphens/>
        <w:autoSpaceDE w:val="0"/>
        <w:autoSpaceDN w:val="0"/>
        <w:adjustRightInd w:val="0"/>
        <w:spacing w:after="0" w:line="240" w:lineRule="auto"/>
        <w:ind w:left="426" w:hanging="426"/>
        <w:rPr>
          <w:rFonts w:ascii="Times New Roman" w:hAnsi="Times New Roman" w:cs="Times New Roman"/>
          <w:color w:val="000000"/>
          <w:u w:val="single"/>
        </w:rPr>
      </w:pPr>
      <w:r w:rsidRPr="00390F3B">
        <w:rPr>
          <w:rFonts w:ascii="Times New Roman" w:hAnsi="Times New Roman" w:cs="Times New Roman"/>
          <w:b/>
          <w:bCs/>
          <w:color w:val="000000"/>
          <w:u w:val="single"/>
        </w:rPr>
        <w:t xml:space="preserve">Dane osobowe </w:t>
      </w:r>
    </w:p>
    <w:p w14:paraId="046FF335" w14:textId="77777777" w:rsidR="00390F3B" w:rsidRPr="00390F3B" w:rsidRDefault="00390F3B" w:rsidP="00390F3B">
      <w:pPr>
        <w:autoSpaceDE w:val="0"/>
        <w:autoSpaceDN w:val="0"/>
        <w:adjustRightInd w:val="0"/>
        <w:spacing w:after="0" w:line="240" w:lineRule="auto"/>
        <w:rPr>
          <w:rFonts w:ascii="Arial" w:hAnsi="Arial" w:cs="Arial"/>
          <w:color w:val="000000"/>
          <w:sz w:val="16"/>
          <w:szCs w:val="16"/>
        </w:rPr>
      </w:pPr>
    </w:p>
    <w:p w14:paraId="55D1E6EF" w14:textId="77777777" w:rsidR="00390F3B" w:rsidRPr="00390F3B" w:rsidRDefault="00390F3B" w:rsidP="00390F3B">
      <w:pPr>
        <w:autoSpaceDE w:val="0"/>
        <w:autoSpaceDN w:val="0"/>
        <w:adjustRightInd w:val="0"/>
        <w:spacing w:after="0" w:line="240" w:lineRule="auto"/>
        <w:rPr>
          <w:rFonts w:ascii="Times New Roman" w:hAnsi="Times New Roman" w:cs="Times New Roman"/>
          <w:color w:val="000000"/>
          <w:sz w:val="20"/>
          <w:szCs w:val="20"/>
        </w:rPr>
      </w:pPr>
      <w:r w:rsidRPr="00390F3B">
        <w:rPr>
          <w:rFonts w:ascii="Times New Roman" w:hAnsi="Times New Roman" w:cs="Times New Roman"/>
          <w:color w:val="000000"/>
          <w:sz w:val="20"/>
          <w:szCs w:val="20"/>
        </w:rPr>
        <w:t xml:space="preserve">Nazwisko ...................................................................................Nazwisko rodowe ................................................................... </w:t>
      </w:r>
    </w:p>
    <w:p w14:paraId="70953EE1" w14:textId="77777777" w:rsidR="00390F3B" w:rsidRPr="00390F3B" w:rsidRDefault="00390F3B" w:rsidP="00390F3B">
      <w:pPr>
        <w:autoSpaceDE w:val="0"/>
        <w:autoSpaceDN w:val="0"/>
        <w:adjustRightInd w:val="0"/>
        <w:spacing w:after="0" w:line="240" w:lineRule="auto"/>
        <w:rPr>
          <w:rFonts w:ascii="Times New Roman" w:hAnsi="Times New Roman" w:cs="Times New Roman"/>
          <w:color w:val="000000"/>
          <w:sz w:val="16"/>
          <w:szCs w:val="16"/>
        </w:rPr>
      </w:pPr>
    </w:p>
    <w:p w14:paraId="289A38B3" w14:textId="77777777" w:rsidR="00390F3B" w:rsidRPr="00390F3B" w:rsidRDefault="00390F3B" w:rsidP="00390F3B">
      <w:pPr>
        <w:autoSpaceDE w:val="0"/>
        <w:autoSpaceDN w:val="0"/>
        <w:adjustRightInd w:val="0"/>
        <w:spacing w:after="0" w:line="240" w:lineRule="auto"/>
        <w:rPr>
          <w:rFonts w:ascii="Times New Roman" w:hAnsi="Times New Roman" w:cs="Times New Roman"/>
          <w:color w:val="000000"/>
          <w:sz w:val="20"/>
          <w:szCs w:val="20"/>
        </w:rPr>
      </w:pPr>
      <w:r w:rsidRPr="00390F3B">
        <w:rPr>
          <w:rFonts w:ascii="Times New Roman" w:hAnsi="Times New Roman" w:cs="Times New Roman"/>
          <w:color w:val="000000"/>
          <w:sz w:val="20"/>
          <w:szCs w:val="20"/>
        </w:rPr>
        <w:t>IMIĘ : 1. ...................................................................................</w:t>
      </w:r>
      <w:r w:rsidRPr="00390F3B">
        <w:rPr>
          <w:rFonts w:ascii="Times New Roman" w:hAnsi="Times New Roman" w:cs="Times New Roman"/>
          <w:color w:val="000000"/>
          <w:sz w:val="20"/>
          <w:szCs w:val="20"/>
        </w:rPr>
        <w:tab/>
        <w:t xml:space="preserve"> IMIĘ 2. ................................................................................... </w:t>
      </w:r>
    </w:p>
    <w:p w14:paraId="3F7DE15A" w14:textId="77777777" w:rsidR="00390F3B" w:rsidRPr="00390F3B" w:rsidRDefault="00390F3B" w:rsidP="00390F3B">
      <w:pPr>
        <w:autoSpaceDE w:val="0"/>
        <w:autoSpaceDN w:val="0"/>
        <w:adjustRightInd w:val="0"/>
        <w:spacing w:after="0" w:line="240" w:lineRule="auto"/>
        <w:rPr>
          <w:rFonts w:ascii="Times New Roman" w:hAnsi="Times New Roman" w:cs="Times New Roman"/>
          <w:color w:val="000000"/>
          <w:sz w:val="16"/>
          <w:szCs w:val="16"/>
        </w:rPr>
      </w:pPr>
    </w:p>
    <w:p w14:paraId="5B3B079F" w14:textId="77777777" w:rsidR="00390F3B" w:rsidRPr="00390F3B" w:rsidRDefault="00390F3B" w:rsidP="00390F3B">
      <w:pPr>
        <w:autoSpaceDE w:val="0"/>
        <w:autoSpaceDN w:val="0"/>
        <w:adjustRightInd w:val="0"/>
        <w:spacing w:after="0" w:line="240" w:lineRule="auto"/>
        <w:rPr>
          <w:rFonts w:ascii="Times New Roman" w:hAnsi="Times New Roman" w:cs="Times New Roman"/>
          <w:color w:val="000000"/>
          <w:sz w:val="20"/>
          <w:szCs w:val="20"/>
        </w:rPr>
      </w:pPr>
      <w:r w:rsidRPr="00390F3B">
        <w:rPr>
          <w:rFonts w:ascii="Times New Roman" w:hAnsi="Times New Roman" w:cs="Times New Roman"/>
          <w:color w:val="000000"/>
          <w:sz w:val="20"/>
          <w:szCs w:val="20"/>
        </w:rPr>
        <w:t xml:space="preserve">Data i miejsce urodzenia ................................................................... NR PESEL ..................................................................... </w:t>
      </w:r>
    </w:p>
    <w:p w14:paraId="02A03502" w14:textId="77777777" w:rsidR="00390F3B" w:rsidRPr="00390F3B" w:rsidRDefault="00390F3B" w:rsidP="00390F3B">
      <w:pPr>
        <w:autoSpaceDE w:val="0"/>
        <w:autoSpaceDN w:val="0"/>
        <w:adjustRightInd w:val="0"/>
        <w:spacing w:after="0" w:line="240" w:lineRule="auto"/>
        <w:rPr>
          <w:rFonts w:ascii="Times New Roman" w:hAnsi="Times New Roman" w:cs="Times New Roman"/>
          <w:color w:val="000000"/>
          <w:sz w:val="16"/>
          <w:szCs w:val="16"/>
        </w:rPr>
      </w:pPr>
    </w:p>
    <w:p w14:paraId="571E43D3" w14:textId="77777777" w:rsidR="00390F3B" w:rsidRPr="00390F3B" w:rsidRDefault="00390F3B" w:rsidP="00390F3B">
      <w:pPr>
        <w:autoSpaceDE w:val="0"/>
        <w:autoSpaceDN w:val="0"/>
        <w:adjustRightInd w:val="0"/>
        <w:spacing w:after="0" w:line="240" w:lineRule="auto"/>
        <w:rPr>
          <w:rFonts w:ascii="Times New Roman" w:hAnsi="Times New Roman" w:cs="Times New Roman"/>
          <w:color w:val="000000"/>
          <w:sz w:val="20"/>
          <w:szCs w:val="20"/>
        </w:rPr>
      </w:pPr>
      <w:r w:rsidRPr="00390F3B">
        <w:rPr>
          <w:rFonts w:ascii="Times New Roman" w:hAnsi="Times New Roman" w:cs="Times New Roman"/>
          <w:color w:val="000000"/>
          <w:sz w:val="20"/>
          <w:szCs w:val="20"/>
        </w:rPr>
        <w:t xml:space="preserve">NR NIP ....................................................................... OBYWATELSTWO ............................................................................ </w:t>
      </w:r>
    </w:p>
    <w:p w14:paraId="3F1CD50A" w14:textId="77777777" w:rsidR="00390F3B" w:rsidRPr="00390F3B" w:rsidRDefault="00390F3B" w:rsidP="00390F3B">
      <w:pPr>
        <w:autoSpaceDE w:val="0"/>
        <w:autoSpaceDN w:val="0"/>
        <w:adjustRightInd w:val="0"/>
        <w:spacing w:after="0" w:line="240" w:lineRule="auto"/>
        <w:rPr>
          <w:rFonts w:ascii="Times New Roman" w:hAnsi="Times New Roman" w:cs="Times New Roman"/>
          <w:color w:val="000000"/>
          <w:sz w:val="16"/>
          <w:szCs w:val="16"/>
        </w:rPr>
      </w:pPr>
    </w:p>
    <w:p w14:paraId="5025B3E1" w14:textId="77777777" w:rsidR="00390F3B" w:rsidRPr="00390F3B" w:rsidRDefault="00390F3B" w:rsidP="00390F3B">
      <w:pPr>
        <w:autoSpaceDE w:val="0"/>
        <w:autoSpaceDN w:val="0"/>
        <w:adjustRightInd w:val="0"/>
        <w:spacing w:after="0" w:line="240" w:lineRule="auto"/>
        <w:rPr>
          <w:rFonts w:ascii="Times New Roman" w:hAnsi="Times New Roman" w:cs="Times New Roman"/>
          <w:color w:val="000000"/>
          <w:sz w:val="20"/>
          <w:szCs w:val="20"/>
        </w:rPr>
      </w:pPr>
      <w:r w:rsidRPr="00390F3B">
        <w:rPr>
          <w:rFonts w:ascii="Times New Roman" w:hAnsi="Times New Roman" w:cs="Times New Roman"/>
          <w:color w:val="000000"/>
          <w:sz w:val="20"/>
          <w:szCs w:val="20"/>
        </w:rPr>
        <w:t xml:space="preserve">PŁEĆ: Kobieta / Mężczyzna * </w:t>
      </w:r>
      <w:r w:rsidRPr="00390F3B">
        <w:rPr>
          <w:rFonts w:ascii="Times New Roman" w:hAnsi="Times New Roman" w:cs="Times New Roman"/>
          <w:color w:val="000000"/>
          <w:sz w:val="18"/>
          <w:szCs w:val="18"/>
        </w:rPr>
        <w:t>(</w:t>
      </w:r>
      <w:r w:rsidRPr="00390F3B">
        <w:rPr>
          <w:rFonts w:ascii="Times New Roman" w:hAnsi="Times New Roman" w:cs="Times New Roman"/>
          <w:color w:val="000000"/>
          <w:sz w:val="16"/>
          <w:szCs w:val="16"/>
        </w:rPr>
        <w:t>niepotrzebne skreślić</w:t>
      </w:r>
      <w:r w:rsidRPr="00390F3B">
        <w:rPr>
          <w:rFonts w:ascii="Times New Roman" w:hAnsi="Times New Roman" w:cs="Times New Roman"/>
          <w:color w:val="000000"/>
          <w:sz w:val="18"/>
          <w:szCs w:val="18"/>
        </w:rPr>
        <w:t xml:space="preserve">) </w:t>
      </w:r>
    </w:p>
    <w:p w14:paraId="51729102" w14:textId="77777777" w:rsidR="00390F3B" w:rsidRPr="00390F3B" w:rsidRDefault="00390F3B" w:rsidP="00390F3B">
      <w:pPr>
        <w:numPr>
          <w:ilvl w:val="0"/>
          <w:numId w:val="13"/>
        </w:numPr>
        <w:shd w:val="clear" w:color="auto" w:fill="F2F2F2" w:themeFill="background1" w:themeFillShade="F2"/>
        <w:suppressAutoHyphens/>
        <w:autoSpaceDE w:val="0"/>
        <w:autoSpaceDN w:val="0"/>
        <w:adjustRightInd w:val="0"/>
        <w:spacing w:after="0" w:line="240" w:lineRule="auto"/>
        <w:ind w:left="426" w:hanging="426"/>
        <w:rPr>
          <w:rFonts w:ascii="Times New Roman" w:hAnsi="Times New Roman" w:cs="Times New Roman"/>
          <w:color w:val="000000"/>
          <w:u w:val="single"/>
        </w:rPr>
      </w:pPr>
      <w:r w:rsidRPr="00390F3B">
        <w:rPr>
          <w:rFonts w:ascii="Times New Roman" w:hAnsi="Times New Roman" w:cs="Times New Roman"/>
          <w:b/>
          <w:bCs/>
          <w:color w:val="000000"/>
          <w:u w:val="single"/>
        </w:rPr>
        <w:t>Adres zamieszkania/zameldowania (będący jednocześnie do wykazania na druku PIT)</w:t>
      </w:r>
    </w:p>
    <w:p w14:paraId="3331E480" w14:textId="77777777" w:rsidR="00390F3B" w:rsidRPr="00390F3B" w:rsidRDefault="00390F3B" w:rsidP="00390F3B">
      <w:pPr>
        <w:autoSpaceDE w:val="0"/>
        <w:autoSpaceDN w:val="0"/>
        <w:adjustRightInd w:val="0"/>
        <w:spacing w:after="0" w:line="240" w:lineRule="auto"/>
        <w:rPr>
          <w:rFonts w:ascii="Times New Roman" w:hAnsi="Times New Roman" w:cs="Times New Roman"/>
          <w:color w:val="000000"/>
          <w:sz w:val="16"/>
          <w:szCs w:val="16"/>
        </w:rPr>
      </w:pPr>
    </w:p>
    <w:p w14:paraId="1C17D61F" w14:textId="77777777" w:rsidR="00390F3B" w:rsidRPr="00390F3B" w:rsidRDefault="00390F3B" w:rsidP="00390F3B">
      <w:pPr>
        <w:autoSpaceDE w:val="0"/>
        <w:autoSpaceDN w:val="0"/>
        <w:adjustRightInd w:val="0"/>
        <w:spacing w:after="0" w:line="240" w:lineRule="auto"/>
        <w:rPr>
          <w:rFonts w:ascii="Times New Roman" w:hAnsi="Times New Roman" w:cs="Times New Roman"/>
          <w:color w:val="000000"/>
          <w:sz w:val="18"/>
          <w:szCs w:val="18"/>
        </w:rPr>
      </w:pPr>
      <w:r w:rsidRPr="00390F3B">
        <w:rPr>
          <w:rFonts w:ascii="Times New Roman" w:hAnsi="Times New Roman" w:cs="Times New Roman"/>
          <w:color w:val="000000"/>
          <w:sz w:val="20"/>
          <w:szCs w:val="20"/>
        </w:rPr>
        <w:t>gmina/dzielnica</w:t>
      </w:r>
      <w:r w:rsidRPr="00390F3B">
        <w:rPr>
          <w:rFonts w:ascii="Times New Roman" w:hAnsi="Times New Roman" w:cs="Times New Roman"/>
          <w:color w:val="000000"/>
          <w:sz w:val="18"/>
          <w:szCs w:val="18"/>
        </w:rPr>
        <w:t xml:space="preserve">.............................................. </w:t>
      </w:r>
      <w:r w:rsidRPr="00390F3B">
        <w:rPr>
          <w:rFonts w:ascii="Times New Roman" w:hAnsi="Times New Roman" w:cs="Times New Roman"/>
          <w:color w:val="000000"/>
          <w:sz w:val="20"/>
          <w:szCs w:val="20"/>
        </w:rPr>
        <w:t>województwo</w:t>
      </w:r>
      <w:r w:rsidRPr="00390F3B">
        <w:rPr>
          <w:rFonts w:ascii="Times New Roman" w:hAnsi="Times New Roman" w:cs="Times New Roman"/>
          <w:color w:val="000000"/>
          <w:sz w:val="16"/>
          <w:szCs w:val="16"/>
        </w:rPr>
        <w:t xml:space="preserve"> </w:t>
      </w:r>
      <w:r w:rsidRPr="00390F3B">
        <w:rPr>
          <w:rFonts w:ascii="Times New Roman" w:hAnsi="Times New Roman" w:cs="Times New Roman"/>
          <w:color w:val="000000"/>
          <w:sz w:val="18"/>
          <w:szCs w:val="18"/>
        </w:rPr>
        <w:t xml:space="preserve">............................................. </w:t>
      </w:r>
      <w:r w:rsidRPr="00390F3B">
        <w:rPr>
          <w:rFonts w:ascii="Times New Roman" w:hAnsi="Times New Roman" w:cs="Times New Roman"/>
          <w:color w:val="000000"/>
          <w:sz w:val="20"/>
          <w:szCs w:val="20"/>
        </w:rPr>
        <w:t>powiat</w:t>
      </w:r>
      <w:r w:rsidRPr="00390F3B">
        <w:rPr>
          <w:rFonts w:ascii="Times New Roman" w:hAnsi="Times New Roman" w:cs="Times New Roman"/>
          <w:color w:val="000000"/>
          <w:sz w:val="18"/>
          <w:szCs w:val="18"/>
        </w:rPr>
        <w:t>……..............………………………..</w:t>
      </w:r>
    </w:p>
    <w:p w14:paraId="597E3203" w14:textId="77777777" w:rsidR="00390F3B" w:rsidRPr="00390F3B" w:rsidRDefault="00390F3B" w:rsidP="00390F3B">
      <w:pPr>
        <w:autoSpaceDE w:val="0"/>
        <w:autoSpaceDN w:val="0"/>
        <w:adjustRightInd w:val="0"/>
        <w:spacing w:after="0" w:line="240" w:lineRule="auto"/>
        <w:rPr>
          <w:rFonts w:ascii="Times New Roman" w:hAnsi="Times New Roman" w:cs="Times New Roman"/>
          <w:color w:val="000000"/>
          <w:sz w:val="16"/>
          <w:szCs w:val="16"/>
        </w:rPr>
      </w:pPr>
    </w:p>
    <w:p w14:paraId="59517342" w14:textId="77777777" w:rsidR="00390F3B" w:rsidRPr="00390F3B" w:rsidRDefault="00390F3B" w:rsidP="00390F3B">
      <w:pPr>
        <w:autoSpaceDE w:val="0"/>
        <w:autoSpaceDN w:val="0"/>
        <w:adjustRightInd w:val="0"/>
        <w:spacing w:after="0" w:line="240" w:lineRule="auto"/>
        <w:rPr>
          <w:rFonts w:ascii="Times New Roman" w:hAnsi="Times New Roman" w:cs="Times New Roman"/>
          <w:color w:val="000000"/>
          <w:sz w:val="18"/>
          <w:szCs w:val="18"/>
        </w:rPr>
      </w:pPr>
      <w:r w:rsidRPr="00390F3B">
        <w:rPr>
          <w:rFonts w:ascii="Times New Roman" w:hAnsi="Times New Roman" w:cs="Times New Roman"/>
          <w:color w:val="000000"/>
          <w:sz w:val="20"/>
          <w:szCs w:val="20"/>
        </w:rPr>
        <w:t>ulica</w:t>
      </w:r>
      <w:r w:rsidRPr="00390F3B">
        <w:rPr>
          <w:rFonts w:ascii="Times New Roman" w:hAnsi="Times New Roman" w:cs="Times New Roman"/>
          <w:color w:val="000000"/>
          <w:sz w:val="16"/>
          <w:szCs w:val="16"/>
        </w:rPr>
        <w:t xml:space="preserve"> </w:t>
      </w:r>
      <w:r w:rsidRPr="00390F3B">
        <w:rPr>
          <w:rFonts w:ascii="Times New Roman" w:hAnsi="Times New Roman" w:cs="Times New Roman"/>
          <w:color w:val="000000"/>
          <w:sz w:val="18"/>
          <w:szCs w:val="18"/>
        </w:rPr>
        <w:t xml:space="preserve">..................................................................... </w:t>
      </w:r>
      <w:r w:rsidRPr="00390F3B">
        <w:rPr>
          <w:rFonts w:ascii="Times New Roman" w:hAnsi="Times New Roman" w:cs="Times New Roman"/>
          <w:color w:val="000000"/>
          <w:sz w:val="20"/>
          <w:szCs w:val="20"/>
        </w:rPr>
        <w:t>nr domu</w:t>
      </w:r>
      <w:r w:rsidRPr="00390F3B">
        <w:rPr>
          <w:rFonts w:ascii="Times New Roman" w:hAnsi="Times New Roman" w:cs="Times New Roman"/>
          <w:color w:val="000000"/>
          <w:sz w:val="16"/>
          <w:szCs w:val="16"/>
        </w:rPr>
        <w:t xml:space="preserve"> </w:t>
      </w:r>
      <w:r w:rsidRPr="00390F3B">
        <w:rPr>
          <w:rFonts w:ascii="Times New Roman" w:hAnsi="Times New Roman" w:cs="Times New Roman"/>
          <w:color w:val="000000"/>
          <w:sz w:val="18"/>
          <w:szCs w:val="18"/>
        </w:rPr>
        <w:t xml:space="preserve">.............. </w:t>
      </w:r>
      <w:r w:rsidRPr="00390F3B">
        <w:rPr>
          <w:rFonts w:ascii="Times New Roman" w:hAnsi="Times New Roman" w:cs="Times New Roman"/>
          <w:color w:val="000000"/>
          <w:sz w:val="20"/>
          <w:szCs w:val="20"/>
        </w:rPr>
        <w:t>nr mieszkania</w:t>
      </w:r>
      <w:r w:rsidRPr="00390F3B">
        <w:rPr>
          <w:rFonts w:ascii="Times New Roman" w:hAnsi="Times New Roman" w:cs="Times New Roman"/>
          <w:color w:val="000000"/>
          <w:sz w:val="16"/>
          <w:szCs w:val="16"/>
        </w:rPr>
        <w:t xml:space="preserve"> </w:t>
      </w:r>
      <w:r w:rsidRPr="00390F3B">
        <w:rPr>
          <w:rFonts w:ascii="Times New Roman" w:hAnsi="Times New Roman" w:cs="Times New Roman"/>
          <w:color w:val="000000"/>
          <w:sz w:val="18"/>
          <w:szCs w:val="18"/>
        </w:rPr>
        <w:t xml:space="preserve">............. </w:t>
      </w:r>
      <w:r w:rsidRPr="00390F3B">
        <w:rPr>
          <w:rFonts w:ascii="Times New Roman" w:hAnsi="Times New Roman" w:cs="Times New Roman"/>
          <w:color w:val="000000"/>
          <w:sz w:val="20"/>
          <w:szCs w:val="20"/>
        </w:rPr>
        <w:t>kod pocztowy</w:t>
      </w:r>
      <w:r w:rsidRPr="00390F3B">
        <w:rPr>
          <w:rFonts w:ascii="Times New Roman" w:hAnsi="Times New Roman" w:cs="Times New Roman"/>
          <w:color w:val="000000"/>
          <w:sz w:val="16"/>
          <w:szCs w:val="16"/>
        </w:rPr>
        <w:t xml:space="preserve"> </w:t>
      </w:r>
      <w:r w:rsidRPr="00390F3B">
        <w:rPr>
          <w:rFonts w:ascii="Times New Roman" w:hAnsi="Times New Roman" w:cs="Times New Roman"/>
          <w:color w:val="000000"/>
          <w:sz w:val="18"/>
          <w:szCs w:val="18"/>
        </w:rPr>
        <w:t>...........................................</w:t>
      </w:r>
    </w:p>
    <w:p w14:paraId="24BF8079" w14:textId="77777777" w:rsidR="00390F3B" w:rsidRPr="00390F3B" w:rsidRDefault="00390F3B" w:rsidP="00390F3B">
      <w:pPr>
        <w:autoSpaceDE w:val="0"/>
        <w:autoSpaceDN w:val="0"/>
        <w:adjustRightInd w:val="0"/>
        <w:spacing w:after="0" w:line="240" w:lineRule="auto"/>
        <w:rPr>
          <w:rFonts w:ascii="Times New Roman" w:hAnsi="Times New Roman" w:cs="Times New Roman"/>
          <w:color w:val="000000"/>
          <w:sz w:val="16"/>
          <w:szCs w:val="16"/>
        </w:rPr>
      </w:pPr>
    </w:p>
    <w:p w14:paraId="61B05F19" w14:textId="77777777" w:rsidR="00390F3B" w:rsidRPr="00390F3B" w:rsidRDefault="00390F3B" w:rsidP="00390F3B">
      <w:pPr>
        <w:autoSpaceDE w:val="0"/>
        <w:autoSpaceDN w:val="0"/>
        <w:adjustRightInd w:val="0"/>
        <w:spacing w:after="0" w:line="240" w:lineRule="auto"/>
        <w:rPr>
          <w:rFonts w:ascii="Times New Roman" w:hAnsi="Times New Roman" w:cs="Times New Roman"/>
          <w:color w:val="000000"/>
          <w:sz w:val="24"/>
          <w:szCs w:val="24"/>
          <w:u w:val="single"/>
        </w:rPr>
      </w:pPr>
      <w:r w:rsidRPr="00390F3B">
        <w:rPr>
          <w:rFonts w:ascii="Times New Roman" w:hAnsi="Times New Roman" w:cs="Times New Roman"/>
          <w:color w:val="000000"/>
          <w:sz w:val="20"/>
          <w:szCs w:val="20"/>
        </w:rPr>
        <w:t>miejscowość/poczta</w:t>
      </w:r>
      <w:r w:rsidRPr="00390F3B">
        <w:rPr>
          <w:rFonts w:ascii="Times New Roman" w:hAnsi="Times New Roman" w:cs="Times New Roman"/>
          <w:color w:val="000000"/>
          <w:sz w:val="16"/>
          <w:szCs w:val="16"/>
        </w:rPr>
        <w:t xml:space="preserve"> </w:t>
      </w:r>
      <w:r w:rsidRPr="00390F3B">
        <w:rPr>
          <w:rFonts w:ascii="Times New Roman" w:hAnsi="Times New Roman" w:cs="Times New Roman"/>
          <w:color w:val="000000"/>
          <w:sz w:val="18"/>
          <w:szCs w:val="18"/>
        </w:rPr>
        <w:t xml:space="preserve">..................................................... </w:t>
      </w:r>
      <w:r w:rsidRPr="00390F3B">
        <w:rPr>
          <w:rFonts w:ascii="Times New Roman" w:hAnsi="Times New Roman" w:cs="Times New Roman"/>
          <w:b/>
          <w:color w:val="000000"/>
          <w:sz w:val="20"/>
          <w:szCs w:val="20"/>
        </w:rPr>
        <w:t>numer telefonu</w:t>
      </w:r>
      <w:r w:rsidRPr="00390F3B">
        <w:rPr>
          <w:rFonts w:ascii="Times New Roman" w:hAnsi="Times New Roman" w:cs="Times New Roman"/>
          <w:b/>
          <w:color w:val="000000"/>
          <w:sz w:val="18"/>
          <w:szCs w:val="18"/>
        </w:rPr>
        <w:t>…………….…….................</w:t>
      </w:r>
    </w:p>
    <w:p w14:paraId="463D2450" w14:textId="77777777" w:rsidR="00390F3B" w:rsidRPr="00390F3B" w:rsidRDefault="00390F3B" w:rsidP="00390F3B">
      <w:pPr>
        <w:autoSpaceDE w:val="0"/>
        <w:autoSpaceDN w:val="0"/>
        <w:adjustRightInd w:val="0"/>
        <w:spacing w:after="0" w:line="240" w:lineRule="auto"/>
        <w:rPr>
          <w:rFonts w:ascii="Times New Roman" w:hAnsi="Times New Roman" w:cs="Times New Roman"/>
          <w:b/>
          <w:bCs/>
          <w:color w:val="000000"/>
          <w:sz w:val="16"/>
          <w:szCs w:val="16"/>
        </w:rPr>
      </w:pPr>
    </w:p>
    <w:p w14:paraId="32A6EFEC" w14:textId="77777777" w:rsidR="00390F3B" w:rsidRPr="00390F3B" w:rsidRDefault="00390F3B" w:rsidP="00390F3B">
      <w:pPr>
        <w:numPr>
          <w:ilvl w:val="0"/>
          <w:numId w:val="13"/>
        </w:numPr>
        <w:shd w:val="clear" w:color="auto" w:fill="F2F2F2" w:themeFill="background1" w:themeFillShade="F2"/>
        <w:suppressAutoHyphens/>
        <w:autoSpaceDE w:val="0"/>
        <w:autoSpaceDN w:val="0"/>
        <w:adjustRightInd w:val="0"/>
        <w:spacing w:after="0" w:line="240" w:lineRule="auto"/>
        <w:ind w:left="426"/>
        <w:rPr>
          <w:rFonts w:ascii="Times New Roman" w:hAnsi="Times New Roman" w:cs="Times New Roman"/>
          <w:bCs/>
          <w:color w:val="000000"/>
          <w:u w:val="single"/>
        </w:rPr>
      </w:pPr>
      <w:r w:rsidRPr="00390F3B">
        <w:rPr>
          <w:rFonts w:ascii="Times New Roman" w:hAnsi="Times New Roman" w:cs="Times New Roman"/>
          <w:b/>
          <w:bCs/>
          <w:color w:val="000000"/>
          <w:u w:val="single"/>
        </w:rPr>
        <w:t>Adres korespondencyjny  ( podać jeśli adres jest inny niż powyższe)</w:t>
      </w:r>
    </w:p>
    <w:p w14:paraId="494F08ED" w14:textId="77777777" w:rsidR="00390F3B" w:rsidRPr="00390F3B" w:rsidRDefault="00390F3B" w:rsidP="00390F3B">
      <w:pPr>
        <w:autoSpaceDE w:val="0"/>
        <w:autoSpaceDN w:val="0"/>
        <w:adjustRightInd w:val="0"/>
        <w:spacing w:after="0" w:line="240" w:lineRule="auto"/>
        <w:rPr>
          <w:rFonts w:ascii="Times New Roman" w:hAnsi="Times New Roman" w:cs="Times New Roman"/>
          <w:color w:val="000000"/>
          <w:sz w:val="16"/>
          <w:szCs w:val="16"/>
        </w:rPr>
      </w:pPr>
    </w:p>
    <w:p w14:paraId="78163DEB" w14:textId="77777777" w:rsidR="00390F3B" w:rsidRPr="00390F3B" w:rsidRDefault="00390F3B" w:rsidP="00390F3B">
      <w:pPr>
        <w:autoSpaceDE w:val="0"/>
        <w:autoSpaceDN w:val="0"/>
        <w:adjustRightInd w:val="0"/>
        <w:spacing w:after="0" w:line="240" w:lineRule="auto"/>
        <w:rPr>
          <w:rFonts w:ascii="Times New Roman" w:hAnsi="Times New Roman" w:cs="Times New Roman"/>
          <w:color w:val="000000"/>
          <w:sz w:val="18"/>
          <w:szCs w:val="18"/>
        </w:rPr>
      </w:pPr>
      <w:r w:rsidRPr="00390F3B">
        <w:rPr>
          <w:rFonts w:ascii="Times New Roman" w:hAnsi="Times New Roman" w:cs="Times New Roman"/>
          <w:color w:val="000000"/>
          <w:sz w:val="20"/>
          <w:szCs w:val="20"/>
        </w:rPr>
        <w:t>gmina/dzielnica</w:t>
      </w:r>
      <w:r w:rsidRPr="00390F3B">
        <w:rPr>
          <w:rFonts w:ascii="Times New Roman" w:hAnsi="Times New Roman" w:cs="Times New Roman"/>
          <w:color w:val="000000"/>
          <w:sz w:val="18"/>
          <w:szCs w:val="18"/>
        </w:rPr>
        <w:t xml:space="preserve">.............................................. </w:t>
      </w:r>
      <w:r w:rsidRPr="00390F3B">
        <w:rPr>
          <w:rFonts w:ascii="Times New Roman" w:hAnsi="Times New Roman" w:cs="Times New Roman"/>
          <w:color w:val="000000"/>
          <w:sz w:val="20"/>
          <w:szCs w:val="20"/>
        </w:rPr>
        <w:t>województwo</w:t>
      </w:r>
      <w:r w:rsidRPr="00390F3B">
        <w:rPr>
          <w:rFonts w:ascii="Times New Roman" w:hAnsi="Times New Roman" w:cs="Times New Roman"/>
          <w:color w:val="000000"/>
          <w:sz w:val="16"/>
          <w:szCs w:val="16"/>
        </w:rPr>
        <w:t xml:space="preserve"> </w:t>
      </w:r>
      <w:r w:rsidRPr="00390F3B">
        <w:rPr>
          <w:rFonts w:ascii="Times New Roman" w:hAnsi="Times New Roman" w:cs="Times New Roman"/>
          <w:color w:val="000000"/>
          <w:sz w:val="18"/>
          <w:szCs w:val="18"/>
        </w:rPr>
        <w:t xml:space="preserve">............................................. </w:t>
      </w:r>
      <w:r w:rsidRPr="00390F3B">
        <w:rPr>
          <w:rFonts w:ascii="Times New Roman" w:hAnsi="Times New Roman" w:cs="Times New Roman"/>
          <w:color w:val="000000"/>
          <w:sz w:val="20"/>
          <w:szCs w:val="20"/>
        </w:rPr>
        <w:t>powiat</w:t>
      </w:r>
      <w:r w:rsidRPr="00390F3B">
        <w:rPr>
          <w:rFonts w:ascii="Times New Roman" w:hAnsi="Times New Roman" w:cs="Times New Roman"/>
          <w:color w:val="000000"/>
          <w:sz w:val="18"/>
          <w:szCs w:val="18"/>
        </w:rPr>
        <w:t>……..............………………..…..</w:t>
      </w:r>
    </w:p>
    <w:p w14:paraId="085247B3" w14:textId="77777777" w:rsidR="00390F3B" w:rsidRPr="00390F3B" w:rsidRDefault="00390F3B" w:rsidP="00390F3B">
      <w:pPr>
        <w:autoSpaceDE w:val="0"/>
        <w:autoSpaceDN w:val="0"/>
        <w:adjustRightInd w:val="0"/>
        <w:spacing w:after="0" w:line="240" w:lineRule="auto"/>
        <w:rPr>
          <w:rFonts w:ascii="Times New Roman" w:hAnsi="Times New Roman" w:cs="Times New Roman"/>
          <w:color w:val="000000"/>
          <w:sz w:val="18"/>
          <w:szCs w:val="18"/>
        </w:rPr>
      </w:pPr>
      <w:r w:rsidRPr="00390F3B">
        <w:rPr>
          <w:rFonts w:ascii="Times New Roman" w:hAnsi="Times New Roman" w:cs="Times New Roman"/>
          <w:color w:val="000000"/>
          <w:sz w:val="20"/>
          <w:szCs w:val="20"/>
        </w:rPr>
        <w:t>ulica</w:t>
      </w:r>
      <w:r w:rsidRPr="00390F3B">
        <w:rPr>
          <w:rFonts w:ascii="Times New Roman" w:hAnsi="Times New Roman" w:cs="Times New Roman"/>
          <w:color w:val="000000"/>
          <w:sz w:val="16"/>
          <w:szCs w:val="16"/>
        </w:rPr>
        <w:t xml:space="preserve"> </w:t>
      </w:r>
      <w:r w:rsidRPr="00390F3B">
        <w:rPr>
          <w:rFonts w:ascii="Times New Roman" w:hAnsi="Times New Roman" w:cs="Times New Roman"/>
          <w:color w:val="000000"/>
          <w:sz w:val="18"/>
          <w:szCs w:val="18"/>
        </w:rPr>
        <w:t xml:space="preserve">..................................................................... </w:t>
      </w:r>
      <w:r w:rsidRPr="00390F3B">
        <w:rPr>
          <w:rFonts w:ascii="Times New Roman" w:hAnsi="Times New Roman" w:cs="Times New Roman"/>
          <w:color w:val="000000"/>
          <w:sz w:val="20"/>
          <w:szCs w:val="20"/>
        </w:rPr>
        <w:t>nr domu</w:t>
      </w:r>
      <w:r w:rsidRPr="00390F3B">
        <w:rPr>
          <w:rFonts w:ascii="Times New Roman" w:hAnsi="Times New Roman" w:cs="Times New Roman"/>
          <w:color w:val="000000"/>
          <w:sz w:val="16"/>
          <w:szCs w:val="16"/>
        </w:rPr>
        <w:t xml:space="preserve"> </w:t>
      </w:r>
      <w:r w:rsidRPr="00390F3B">
        <w:rPr>
          <w:rFonts w:ascii="Times New Roman" w:hAnsi="Times New Roman" w:cs="Times New Roman"/>
          <w:color w:val="000000"/>
          <w:sz w:val="18"/>
          <w:szCs w:val="18"/>
        </w:rPr>
        <w:t xml:space="preserve">.............. </w:t>
      </w:r>
      <w:r w:rsidRPr="00390F3B">
        <w:rPr>
          <w:rFonts w:ascii="Times New Roman" w:hAnsi="Times New Roman" w:cs="Times New Roman"/>
          <w:color w:val="000000"/>
          <w:sz w:val="20"/>
          <w:szCs w:val="20"/>
        </w:rPr>
        <w:t>nr mieszkania</w:t>
      </w:r>
      <w:r w:rsidRPr="00390F3B">
        <w:rPr>
          <w:rFonts w:ascii="Times New Roman" w:hAnsi="Times New Roman" w:cs="Times New Roman"/>
          <w:color w:val="000000"/>
          <w:sz w:val="16"/>
          <w:szCs w:val="16"/>
        </w:rPr>
        <w:t xml:space="preserve"> </w:t>
      </w:r>
      <w:r w:rsidRPr="00390F3B">
        <w:rPr>
          <w:rFonts w:ascii="Times New Roman" w:hAnsi="Times New Roman" w:cs="Times New Roman"/>
          <w:color w:val="000000"/>
          <w:sz w:val="18"/>
          <w:szCs w:val="18"/>
        </w:rPr>
        <w:t xml:space="preserve">............. </w:t>
      </w:r>
      <w:r w:rsidRPr="00390F3B">
        <w:rPr>
          <w:rFonts w:ascii="Times New Roman" w:hAnsi="Times New Roman" w:cs="Times New Roman"/>
          <w:color w:val="000000"/>
          <w:sz w:val="20"/>
          <w:szCs w:val="20"/>
        </w:rPr>
        <w:t>kod pocztowy</w:t>
      </w:r>
      <w:r w:rsidRPr="00390F3B">
        <w:rPr>
          <w:rFonts w:ascii="Times New Roman" w:hAnsi="Times New Roman" w:cs="Times New Roman"/>
          <w:color w:val="000000"/>
          <w:sz w:val="16"/>
          <w:szCs w:val="16"/>
        </w:rPr>
        <w:t xml:space="preserve"> </w:t>
      </w:r>
      <w:r w:rsidRPr="00390F3B">
        <w:rPr>
          <w:rFonts w:ascii="Times New Roman" w:hAnsi="Times New Roman" w:cs="Times New Roman"/>
          <w:color w:val="000000"/>
          <w:sz w:val="18"/>
          <w:szCs w:val="18"/>
        </w:rPr>
        <w:t>......................................</w:t>
      </w:r>
    </w:p>
    <w:p w14:paraId="57956416" w14:textId="77777777" w:rsidR="00390F3B" w:rsidRPr="00390F3B" w:rsidRDefault="00390F3B" w:rsidP="00390F3B">
      <w:pPr>
        <w:autoSpaceDE w:val="0"/>
        <w:autoSpaceDN w:val="0"/>
        <w:adjustRightInd w:val="0"/>
        <w:spacing w:after="0" w:line="240" w:lineRule="auto"/>
        <w:rPr>
          <w:rFonts w:ascii="Times New Roman" w:hAnsi="Times New Roman" w:cs="Times New Roman"/>
          <w:color w:val="000000"/>
          <w:sz w:val="16"/>
          <w:szCs w:val="16"/>
        </w:rPr>
      </w:pPr>
    </w:p>
    <w:p w14:paraId="192D7377" w14:textId="77777777" w:rsidR="00390F3B" w:rsidRPr="00390F3B" w:rsidRDefault="00390F3B" w:rsidP="00390F3B">
      <w:pPr>
        <w:autoSpaceDE w:val="0"/>
        <w:autoSpaceDN w:val="0"/>
        <w:adjustRightInd w:val="0"/>
        <w:spacing w:after="0" w:line="240" w:lineRule="auto"/>
        <w:rPr>
          <w:rFonts w:ascii="Arial" w:hAnsi="Arial" w:cs="Arial"/>
          <w:b/>
          <w:bCs/>
          <w:color w:val="000000"/>
          <w:sz w:val="18"/>
          <w:szCs w:val="18"/>
        </w:rPr>
      </w:pPr>
      <w:r w:rsidRPr="00390F3B">
        <w:rPr>
          <w:rFonts w:ascii="Times New Roman" w:hAnsi="Times New Roman" w:cs="Times New Roman"/>
          <w:color w:val="000000"/>
          <w:sz w:val="20"/>
          <w:szCs w:val="20"/>
        </w:rPr>
        <w:t>miejscowość/poczta</w:t>
      </w:r>
      <w:r w:rsidRPr="00390F3B">
        <w:rPr>
          <w:rFonts w:ascii="Times New Roman" w:hAnsi="Times New Roman" w:cs="Times New Roman"/>
          <w:color w:val="000000"/>
          <w:sz w:val="16"/>
          <w:szCs w:val="16"/>
        </w:rPr>
        <w:t xml:space="preserve"> </w:t>
      </w:r>
      <w:r w:rsidRPr="00390F3B">
        <w:rPr>
          <w:rFonts w:ascii="Times New Roman" w:hAnsi="Times New Roman" w:cs="Times New Roman"/>
          <w:color w:val="000000"/>
          <w:sz w:val="18"/>
          <w:szCs w:val="18"/>
        </w:rPr>
        <w:t>.....................................................</w:t>
      </w:r>
    </w:p>
    <w:p w14:paraId="7FB35D0A" w14:textId="77777777" w:rsidR="00390F3B" w:rsidRPr="00390F3B" w:rsidRDefault="00390F3B" w:rsidP="00390F3B">
      <w:pPr>
        <w:autoSpaceDE w:val="0"/>
        <w:autoSpaceDN w:val="0"/>
        <w:adjustRightInd w:val="0"/>
        <w:spacing w:after="0" w:line="240" w:lineRule="auto"/>
        <w:rPr>
          <w:rFonts w:ascii="Arial" w:hAnsi="Arial" w:cs="Arial"/>
          <w:color w:val="000000"/>
          <w:sz w:val="16"/>
          <w:szCs w:val="16"/>
        </w:rPr>
      </w:pPr>
    </w:p>
    <w:p w14:paraId="1F054D68" w14:textId="77777777" w:rsidR="00390F3B" w:rsidRPr="00390F3B" w:rsidRDefault="00390F3B" w:rsidP="00390F3B">
      <w:pPr>
        <w:numPr>
          <w:ilvl w:val="0"/>
          <w:numId w:val="13"/>
        </w:numPr>
        <w:shd w:val="clear" w:color="auto" w:fill="F2F2F2" w:themeFill="background1" w:themeFillShade="F2"/>
        <w:suppressAutoHyphens/>
        <w:autoSpaceDE w:val="0"/>
        <w:autoSpaceDN w:val="0"/>
        <w:adjustRightInd w:val="0"/>
        <w:spacing w:after="0" w:line="240" w:lineRule="auto"/>
        <w:ind w:left="426" w:hanging="426"/>
        <w:rPr>
          <w:rFonts w:ascii="Times New Roman" w:hAnsi="Times New Roman" w:cs="Times New Roman"/>
          <w:color w:val="000000"/>
          <w:u w:val="single"/>
        </w:rPr>
      </w:pPr>
      <w:r w:rsidRPr="00390F3B">
        <w:rPr>
          <w:rFonts w:ascii="Times New Roman" w:hAnsi="Times New Roman" w:cs="Times New Roman"/>
          <w:b/>
          <w:bCs/>
          <w:color w:val="000000"/>
          <w:u w:val="single"/>
        </w:rPr>
        <w:t xml:space="preserve">Dane do rozliczeń PUBLICZNO-PRAWNYCH (np. Urząd Skarbowy) </w:t>
      </w:r>
    </w:p>
    <w:p w14:paraId="29776387" w14:textId="77777777" w:rsidR="00390F3B" w:rsidRPr="00390F3B" w:rsidRDefault="00390F3B" w:rsidP="00390F3B">
      <w:pPr>
        <w:autoSpaceDE w:val="0"/>
        <w:autoSpaceDN w:val="0"/>
        <w:adjustRightInd w:val="0"/>
        <w:spacing w:after="0" w:line="240" w:lineRule="auto"/>
        <w:rPr>
          <w:rFonts w:ascii="Times New Roman" w:hAnsi="Times New Roman" w:cs="Times New Roman"/>
          <w:b/>
          <w:color w:val="000000"/>
          <w:sz w:val="16"/>
          <w:szCs w:val="16"/>
          <w:u w:val="single"/>
        </w:rPr>
      </w:pPr>
    </w:p>
    <w:p w14:paraId="6431F63A" w14:textId="77777777" w:rsidR="00390F3B" w:rsidRPr="00390F3B" w:rsidRDefault="00390F3B" w:rsidP="00390F3B">
      <w:pPr>
        <w:autoSpaceDE w:val="0"/>
        <w:autoSpaceDN w:val="0"/>
        <w:adjustRightInd w:val="0"/>
        <w:spacing w:after="0" w:line="240" w:lineRule="auto"/>
        <w:rPr>
          <w:rFonts w:ascii="Times New Roman" w:hAnsi="Times New Roman" w:cs="Times New Roman"/>
          <w:color w:val="000000"/>
          <w:sz w:val="20"/>
          <w:szCs w:val="20"/>
        </w:rPr>
      </w:pPr>
      <w:r w:rsidRPr="00390F3B">
        <w:rPr>
          <w:rFonts w:ascii="Times New Roman" w:hAnsi="Times New Roman" w:cs="Times New Roman"/>
          <w:color w:val="000000"/>
          <w:sz w:val="20"/>
          <w:szCs w:val="20"/>
        </w:rPr>
        <w:t>Urząd Skarbowy i adres………………………………………………………………………………………………………...</w:t>
      </w:r>
    </w:p>
    <w:p w14:paraId="6BBFF425" w14:textId="77777777" w:rsidR="00390F3B" w:rsidRPr="00390F3B" w:rsidRDefault="00390F3B" w:rsidP="00390F3B">
      <w:pPr>
        <w:autoSpaceDE w:val="0"/>
        <w:autoSpaceDN w:val="0"/>
        <w:adjustRightInd w:val="0"/>
        <w:spacing w:after="0" w:line="240" w:lineRule="auto"/>
        <w:rPr>
          <w:rFonts w:ascii="Times New Roman" w:hAnsi="Times New Roman" w:cs="Times New Roman"/>
          <w:color w:val="000000"/>
          <w:sz w:val="16"/>
          <w:szCs w:val="16"/>
        </w:rPr>
      </w:pPr>
    </w:p>
    <w:p w14:paraId="3E0630EB" w14:textId="77777777" w:rsidR="00390F3B" w:rsidRPr="00390F3B" w:rsidRDefault="00390F3B" w:rsidP="00390F3B">
      <w:pPr>
        <w:autoSpaceDE w:val="0"/>
        <w:autoSpaceDN w:val="0"/>
        <w:adjustRightInd w:val="0"/>
        <w:spacing w:after="0" w:line="240" w:lineRule="auto"/>
        <w:rPr>
          <w:rFonts w:ascii="Times New Roman" w:hAnsi="Times New Roman" w:cs="Times New Roman"/>
          <w:color w:val="000000"/>
          <w:sz w:val="20"/>
          <w:szCs w:val="20"/>
        </w:rPr>
      </w:pPr>
      <w:r w:rsidRPr="00390F3B">
        <w:rPr>
          <w:rFonts w:ascii="Times New Roman" w:hAnsi="Times New Roman" w:cs="Times New Roman"/>
          <w:color w:val="000000"/>
          <w:sz w:val="20"/>
          <w:szCs w:val="20"/>
        </w:rPr>
        <w:t>Oddział Narodowego Funduszu Zdrowia………………………………………………………………………………………</w:t>
      </w:r>
    </w:p>
    <w:p w14:paraId="0E8F7C6B" w14:textId="77777777" w:rsidR="00390F3B" w:rsidRPr="00390F3B" w:rsidRDefault="00390F3B" w:rsidP="00390F3B">
      <w:pPr>
        <w:autoSpaceDE w:val="0"/>
        <w:autoSpaceDN w:val="0"/>
        <w:adjustRightInd w:val="0"/>
        <w:spacing w:after="0" w:line="240" w:lineRule="auto"/>
        <w:rPr>
          <w:rFonts w:ascii="Times New Roman" w:hAnsi="Times New Roman" w:cs="Times New Roman"/>
          <w:color w:val="000000"/>
          <w:sz w:val="16"/>
          <w:szCs w:val="16"/>
        </w:rPr>
      </w:pPr>
    </w:p>
    <w:p w14:paraId="31A4CE91" w14:textId="77777777" w:rsidR="00390F3B" w:rsidRPr="00390F3B" w:rsidRDefault="00390F3B" w:rsidP="00390F3B">
      <w:pPr>
        <w:numPr>
          <w:ilvl w:val="0"/>
          <w:numId w:val="13"/>
        </w:numPr>
        <w:shd w:val="clear" w:color="auto" w:fill="F2F2F2" w:themeFill="background1" w:themeFillShade="F2"/>
        <w:suppressAutoHyphens/>
        <w:autoSpaceDE w:val="0"/>
        <w:autoSpaceDN w:val="0"/>
        <w:adjustRightInd w:val="0"/>
        <w:spacing w:after="0" w:line="240" w:lineRule="auto"/>
        <w:ind w:left="426" w:hanging="426"/>
        <w:rPr>
          <w:rFonts w:ascii="Times New Roman" w:hAnsi="Times New Roman" w:cs="Times New Roman"/>
          <w:color w:val="000000"/>
          <w:u w:val="single"/>
        </w:rPr>
      </w:pPr>
      <w:r w:rsidRPr="00390F3B">
        <w:rPr>
          <w:rFonts w:ascii="Times New Roman" w:hAnsi="Times New Roman" w:cs="Times New Roman"/>
          <w:b/>
          <w:bCs/>
          <w:color w:val="000000"/>
          <w:u w:val="single"/>
        </w:rPr>
        <w:t>Oświadczenie do celów powszechnego ubezpieczenia społecznego</w:t>
      </w:r>
    </w:p>
    <w:p w14:paraId="1A956546" w14:textId="77777777" w:rsidR="00390F3B" w:rsidRPr="00390F3B" w:rsidRDefault="00390F3B" w:rsidP="00390F3B">
      <w:pPr>
        <w:autoSpaceDE w:val="0"/>
        <w:autoSpaceDN w:val="0"/>
        <w:adjustRightInd w:val="0"/>
        <w:spacing w:after="0" w:line="240" w:lineRule="auto"/>
        <w:rPr>
          <w:rFonts w:ascii="Times New Roman" w:hAnsi="Times New Roman" w:cs="Times New Roman"/>
          <w:color w:val="000000"/>
          <w:sz w:val="16"/>
          <w:szCs w:val="16"/>
        </w:rPr>
      </w:pPr>
    </w:p>
    <w:p w14:paraId="705AE4AD" w14:textId="77777777" w:rsidR="00390F3B" w:rsidRPr="00390F3B" w:rsidRDefault="00390F3B" w:rsidP="00390F3B">
      <w:pPr>
        <w:autoSpaceDE w:val="0"/>
        <w:autoSpaceDN w:val="0"/>
        <w:adjustRightInd w:val="0"/>
        <w:spacing w:after="0" w:line="240" w:lineRule="auto"/>
        <w:rPr>
          <w:rFonts w:ascii="Times New Roman" w:hAnsi="Times New Roman" w:cs="Times New Roman"/>
          <w:b/>
          <w:bCs/>
          <w:color w:val="000000"/>
        </w:rPr>
      </w:pPr>
      <w:r w:rsidRPr="00390F3B">
        <w:rPr>
          <w:rFonts w:ascii="Times New Roman" w:hAnsi="Times New Roman" w:cs="Times New Roman"/>
          <w:b/>
          <w:bCs/>
          <w:color w:val="000000"/>
        </w:rPr>
        <w:t xml:space="preserve">Świadomy odpowiedzialności karnej za składanie fałszywych zeznań, wynikającej z art.233 §1 KK, OŚWIADCZAM, ŻE: </w:t>
      </w:r>
    </w:p>
    <w:p w14:paraId="6A03AE2A" w14:textId="77777777" w:rsidR="00390F3B" w:rsidRPr="00390F3B" w:rsidRDefault="00390F3B" w:rsidP="00390F3B">
      <w:pPr>
        <w:autoSpaceDE w:val="0"/>
        <w:autoSpaceDN w:val="0"/>
        <w:adjustRightInd w:val="0"/>
        <w:spacing w:after="0" w:line="240" w:lineRule="auto"/>
        <w:rPr>
          <w:rFonts w:ascii="Times New Roman" w:hAnsi="Times New Roman" w:cs="Times New Roman"/>
          <w:b/>
          <w:bCs/>
          <w:color w:val="000000"/>
          <w:sz w:val="16"/>
          <w:szCs w:val="16"/>
        </w:rPr>
      </w:pPr>
    </w:p>
    <w:p w14:paraId="2A3D8210" w14:textId="77777777" w:rsidR="00390F3B" w:rsidRPr="00390F3B" w:rsidRDefault="00390F3B" w:rsidP="00390F3B">
      <w:pPr>
        <w:autoSpaceDE w:val="0"/>
        <w:autoSpaceDN w:val="0"/>
        <w:adjustRightInd w:val="0"/>
        <w:spacing w:after="0" w:line="240" w:lineRule="auto"/>
        <w:ind w:left="142" w:hanging="142"/>
        <w:rPr>
          <w:rFonts w:ascii="Times New Roman" w:hAnsi="Times New Roman" w:cs="Times New Roman"/>
          <w:b/>
          <w:bCs/>
          <w:color w:val="000000"/>
          <w:sz w:val="20"/>
          <w:szCs w:val="20"/>
        </w:rPr>
      </w:pPr>
      <w:r w:rsidRPr="00390F3B">
        <w:rPr>
          <w:rFonts w:ascii="Times New Roman" w:hAnsi="Times New Roman" w:cs="Times New Roman"/>
          <w:color w:val="000000"/>
        </w:rPr>
        <w:t></w:t>
      </w:r>
      <w:r w:rsidRPr="00390F3B">
        <w:rPr>
          <w:rFonts w:ascii="Times New Roman" w:hAnsi="Times New Roman" w:cs="Times New Roman"/>
          <w:b/>
          <w:color w:val="000000"/>
          <w:sz w:val="20"/>
          <w:szCs w:val="20"/>
        </w:rPr>
        <w:t>jestem zatrudniony/a w ramach umowy o pracę lub równorzędnej</w:t>
      </w:r>
      <w:r w:rsidRPr="00390F3B">
        <w:rPr>
          <w:rFonts w:ascii="Times New Roman" w:hAnsi="Times New Roman" w:cs="Times New Roman"/>
          <w:color w:val="000000"/>
          <w:sz w:val="20"/>
          <w:szCs w:val="20"/>
        </w:rPr>
        <w:t xml:space="preserve"> i z tego tytułu moja </w:t>
      </w:r>
      <w:r w:rsidRPr="00390F3B">
        <w:rPr>
          <w:rFonts w:ascii="Times New Roman" w:hAnsi="Times New Roman" w:cs="Times New Roman"/>
          <w:b/>
          <w:bCs/>
          <w:color w:val="000000"/>
          <w:sz w:val="20"/>
          <w:szCs w:val="20"/>
        </w:rPr>
        <w:t xml:space="preserve">łączna podstawa składek na ubezpieczenia społeczne </w:t>
      </w:r>
      <w:r w:rsidRPr="00390F3B">
        <w:rPr>
          <w:rFonts w:ascii="Times New Roman" w:hAnsi="Times New Roman" w:cs="Times New Roman"/>
          <w:color w:val="000000"/>
          <w:sz w:val="20"/>
          <w:szCs w:val="20"/>
        </w:rPr>
        <w:t xml:space="preserve">w danym miesiącu </w:t>
      </w:r>
      <w:r w:rsidRPr="00390F3B">
        <w:rPr>
          <w:rFonts w:ascii="Times New Roman" w:hAnsi="Times New Roman" w:cs="Times New Roman"/>
          <w:b/>
          <w:bCs/>
          <w:color w:val="000000"/>
          <w:sz w:val="20"/>
          <w:szCs w:val="20"/>
        </w:rPr>
        <w:t>wynosi:</w:t>
      </w:r>
    </w:p>
    <w:p w14:paraId="14B35C82" w14:textId="77777777" w:rsidR="00390F3B" w:rsidRPr="00390F3B" w:rsidRDefault="00390F3B" w:rsidP="00390F3B">
      <w:pPr>
        <w:autoSpaceDE w:val="0"/>
        <w:autoSpaceDN w:val="0"/>
        <w:adjustRightInd w:val="0"/>
        <w:spacing w:after="0" w:line="240" w:lineRule="auto"/>
        <w:ind w:left="426"/>
        <w:rPr>
          <w:rFonts w:ascii="Times New Roman" w:hAnsi="Times New Roman" w:cs="Times New Roman"/>
          <w:color w:val="000000"/>
        </w:rPr>
      </w:pPr>
      <w:r w:rsidRPr="00390F3B">
        <w:rPr>
          <w:rFonts w:ascii="Times New Roman" w:hAnsi="Times New Roman" w:cs="Times New Roman"/>
          <w:color w:val="000000"/>
          <w:sz w:val="20"/>
          <w:szCs w:val="20"/>
        </w:rPr>
        <w:t></w:t>
      </w:r>
      <w:r w:rsidRPr="00390F3B">
        <w:rPr>
          <w:rFonts w:ascii="Times New Roman" w:hAnsi="Times New Roman" w:cs="Times New Roman"/>
          <w:b/>
          <w:bCs/>
          <w:color w:val="000000"/>
          <w:sz w:val="20"/>
          <w:szCs w:val="20"/>
        </w:rPr>
        <w:t xml:space="preserve"> MNIEJ/</w:t>
      </w:r>
      <w:r w:rsidRPr="00390F3B">
        <w:rPr>
          <w:rFonts w:ascii="Times New Roman" w:hAnsi="Times New Roman" w:cs="Times New Roman"/>
          <w:color w:val="000000"/>
          <w:sz w:val="20"/>
          <w:szCs w:val="20"/>
        </w:rPr>
        <w:t></w:t>
      </w:r>
      <w:r w:rsidRPr="00390F3B">
        <w:rPr>
          <w:rFonts w:ascii="Times New Roman" w:hAnsi="Times New Roman" w:cs="Times New Roman"/>
          <w:b/>
          <w:bCs/>
          <w:color w:val="000000"/>
          <w:sz w:val="20"/>
          <w:szCs w:val="20"/>
        </w:rPr>
        <w:t>JEST RÓWNA/</w:t>
      </w:r>
      <w:r w:rsidRPr="00390F3B">
        <w:rPr>
          <w:rFonts w:ascii="Times New Roman" w:hAnsi="Times New Roman" w:cs="Times New Roman"/>
          <w:color w:val="000000"/>
          <w:sz w:val="20"/>
          <w:szCs w:val="20"/>
        </w:rPr>
        <w:t></w:t>
      </w:r>
      <w:r w:rsidRPr="00390F3B">
        <w:rPr>
          <w:rFonts w:ascii="Times New Roman" w:hAnsi="Times New Roman" w:cs="Times New Roman"/>
          <w:b/>
          <w:bCs/>
          <w:color w:val="000000"/>
          <w:sz w:val="20"/>
          <w:szCs w:val="20"/>
        </w:rPr>
        <w:t xml:space="preserve">WIĘCEJ </w:t>
      </w:r>
      <w:r w:rsidRPr="00390F3B">
        <w:rPr>
          <w:rFonts w:ascii="Times New Roman" w:hAnsi="Times New Roman" w:cs="Times New Roman"/>
          <w:color w:val="000000"/>
          <w:sz w:val="20"/>
          <w:szCs w:val="20"/>
        </w:rPr>
        <w:t xml:space="preserve">niż minimalne wynagrodzenie za pracę (PROSZĘ PODAĆ ZAKŁAD PRACY, </w:t>
      </w:r>
      <w:r w:rsidRPr="00390F3B">
        <w:rPr>
          <w:rFonts w:ascii="Times New Roman" w:hAnsi="Times New Roman" w:cs="Times New Roman"/>
          <w:color w:val="000000"/>
        </w:rPr>
        <w:t>……………………………………………………………………………………………………....…………………………………………………………………………………………………………………………</w:t>
      </w:r>
    </w:p>
    <w:p w14:paraId="3FF09FA6" w14:textId="77777777" w:rsidR="00390F3B" w:rsidRPr="00390F3B" w:rsidRDefault="00390F3B" w:rsidP="00390F3B">
      <w:pPr>
        <w:autoSpaceDE w:val="0"/>
        <w:autoSpaceDN w:val="0"/>
        <w:adjustRightInd w:val="0"/>
        <w:spacing w:after="0" w:line="240" w:lineRule="auto"/>
        <w:ind w:left="142" w:hanging="142"/>
        <w:rPr>
          <w:rFonts w:ascii="Times New Roman" w:hAnsi="Times New Roman" w:cs="Times New Roman"/>
          <w:color w:val="000000"/>
          <w:sz w:val="20"/>
          <w:szCs w:val="20"/>
        </w:rPr>
      </w:pPr>
      <w:r w:rsidRPr="00390F3B">
        <w:rPr>
          <w:rFonts w:ascii="Times New Roman" w:hAnsi="Times New Roman" w:cs="Times New Roman"/>
          <w:color w:val="000000"/>
        </w:rPr>
        <w:t></w:t>
      </w:r>
      <w:r w:rsidRPr="00390F3B">
        <w:rPr>
          <w:rFonts w:ascii="Times New Roman" w:hAnsi="Times New Roman" w:cs="Times New Roman"/>
          <w:b/>
          <w:color w:val="000000"/>
          <w:sz w:val="20"/>
          <w:szCs w:val="20"/>
        </w:rPr>
        <w:t>jestem zatrudniony w ramach stosunku służbowego zawodowej służby wojskowej</w:t>
      </w:r>
      <w:r w:rsidRPr="00390F3B">
        <w:rPr>
          <w:rFonts w:ascii="Times New Roman" w:hAnsi="Times New Roman" w:cs="Times New Roman"/>
          <w:color w:val="000000"/>
          <w:sz w:val="20"/>
          <w:szCs w:val="20"/>
        </w:rPr>
        <w:t xml:space="preserve"> i pełnię służbę w (proszę  podać nazwę)………………………………………………………………………………</w:t>
      </w:r>
    </w:p>
    <w:p w14:paraId="0D297488" w14:textId="77777777" w:rsidR="00390F3B" w:rsidRPr="00390F3B" w:rsidRDefault="00390F3B" w:rsidP="00390F3B">
      <w:pPr>
        <w:autoSpaceDE w:val="0"/>
        <w:autoSpaceDN w:val="0"/>
        <w:adjustRightInd w:val="0"/>
        <w:spacing w:after="0" w:line="240" w:lineRule="auto"/>
        <w:ind w:left="426"/>
        <w:rPr>
          <w:rFonts w:ascii="Times New Roman" w:hAnsi="Times New Roman" w:cs="Times New Roman"/>
          <w:color w:val="000000"/>
          <w:sz w:val="20"/>
          <w:szCs w:val="20"/>
        </w:rPr>
      </w:pPr>
      <w:r w:rsidRPr="00390F3B">
        <w:rPr>
          <w:rFonts w:ascii="Times New Roman" w:hAnsi="Times New Roman" w:cs="Times New Roman"/>
          <w:color w:val="000000"/>
          <w:sz w:val="20"/>
          <w:szCs w:val="20"/>
        </w:rPr>
        <w:t>……………………………………………………………………………………………………...</w:t>
      </w:r>
    </w:p>
    <w:p w14:paraId="0A6834FD" w14:textId="77777777" w:rsidR="00390F3B" w:rsidRPr="00390F3B" w:rsidRDefault="00390F3B" w:rsidP="00390F3B">
      <w:pPr>
        <w:autoSpaceDE w:val="0"/>
        <w:autoSpaceDN w:val="0"/>
        <w:adjustRightInd w:val="0"/>
        <w:spacing w:after="0" w:line="240" w:lineRule="auto"/>
        <w:ind w:left="142" w:hanging="142"/>
        <w:rPr>
          <w:rFonts w:ascii="Times New Roman" w:hAnsi="Times New Roman" w:cs="Times New Roman"/>
          <w:b/>
          <w:bCs/>
          <w:color w:val="000000"/>
          <w:sz w:val="20"/>
          <w:szCs w:val="20"/>
        </w:rPr>
      </w:pPr>
      <w:r w:rsidRPr="00390F3B">
        <w:rPr>
          <w:rFonts w:ascii="Times New Roman" w:hAnsi="Times New Roman" w:cs="Times New Roman"/>
          <w:color w:val="000000"/>
          <w:sz w:val="20"/>
          <w:szCs w:val="20"/>
        </w:rPr>
        <w:t></w:t>
      </w:r>
      <w:r w:rsidRPr="00390F3B">
        <w:rPr>
          <w:rFonts w:ascii="Times New Roman" w:hAnsi="Times New Roman" w:cs="Times New Roman"/>
          <w:b/>
          <w:color w:val="000000"/>
          <w:sz w:val="20"/>
          <w:szCs w:val="20"/>
        </w:rPr>
        <w:t>jestem objęty/a ubezpieczeniem społecznym z innej umowy zlecenie</w:t>
      </w:r>
      <w:r w:rsidRPr="00390F3B">
        <w:rPr>
          <w:rFonts w:ascii="Times New Roman" w:hAnsi="Times New Roman" w:cs="Times New Roman"/>
          <w:color w:val="000000"/>
          <w:sz w:val="20"/>
          <w:szCs w:val="20"/>
        </w:rPr>
        <w:t xml:space="preserve"> i z tego tytułu moja </w:t>
      </w:r>
      <w:r w:rsidRPr="00390F3B">
        <w:rPr>
          <w:rFonts w:ascii="Times New Roman" w:hAnsi="Times New Roman" w:cs="Times New Roman"/>
          <w:b/>
          <w:bCs/>
          <w:color w:val="000000"/>
          <w:sz w:val="20"/>
          <w:szCs w:val="20"/>
        </w:rPr>
        <w:t xml:space="preserve">łączna podstawa składek na ubezpieczenia społeczne </w:t>
      </w:r>
      <w:r w:rsidRPr="00390F3B">
        <w:rPr>
          <w:rFonts w:ascii="Times New Roman" w:hAnsi="Times New Roman" w:cs="Times New Roman"/>
          <w:color w:val="000000"/>
          <w:sz w:val="20"/>
          <w:szCs w:val="20"/>
        </w:rPr>
        <w:t xml:space="preserve">w danym miesiącu </w:t>
      </w:r>
      <w:r w:rsidRPr="00390F3B">
        <w:rPr>
          <w:rFonts w:ascii="Times New Roman" w:hAnsi="Times New Roman" w:cs="Times New Roman"/>
          <w:b/>
          <w:bCs/>
          <w:color w:val="000000"/>
          <w:sz w:val="20"/>
          <w:szCs w:val="20"/>
        </w:rPr>
        <w:t>wynosi:</w:t>
      </w:r>
    </w:p>
    <w:p w14:paraId="5AC58E7F" w14:textId="77777777" w:rsidR="00390F3B" w:rsidRPr="00390F3B" w:rsidRDefault="00390F3B" w:rsidP="00390F3B">
      <w:pPr>
        <w:autoSpaceDE w:val="0"/>
        <w:autoSpaceDN w:val="0"/>
        <w:adjustRightInd w:val="0"/>
        <w:spacing w:after="0" w:line="240" w:lineRule="auto"/>
        <w:ind w:left="426"/>
        <w:rPr>
          <w:rFonts w:ascii="Times New Roman" w:hAnsi="Times New Roman" w:cs="Times New Roman"/>
          <w:color w:val="000000"/>
          <w:sz w:val="20"/>
          <w:szCs w:val="20"/>
        </w:rPr>
      </w:pPr>
      <w:r w:rsidRPr="00390F3B">
        <w:rPr>
          <w:rFonts w:ascii="Times New Roman" w:hAnsi="Times New Roman" w:cs="Times New Roman"/>
          <w:color w:val="000000"/>
        </w:rPr>
        <w:t></w:t>
      </w:r>
      <w:r w:rsidRPr="00390F3B">
        <w:rPr>
          <w:rFonts w:ascii="Times New Roman" w:hAnsi="Times New Roman" w:cs="Times New Roman"/>
          <w:b/>
          <w:bCs/>
          <w:color w:val="000000"/>
        </w:rPr>
        <w:t xml:space="preserve"> </w:t>
      </w:r>
      <w:r w:rsidRPr="00390F3B">
        <w:rPr>
          <w:rFonts w:ascii="Times New Roman" w:hAnsi="Times New Roman" w:cs="Times New Roman"/>
          <w:b/>
          <w:bCs/>
          <w:color w:val="000000"/>
          <w:sz w:val="20"/>
          <w:szCs w:val="20"/>
        </w:rPr>
        <w:t>MNIEJ/</w:t>
      </w:r>
      <w:r w:rsidRPr="00390F3B">
        <w:rPr>
          <w:rFonts w:ascii="Times New Roman" w:hAnsi="Times New Roman" w:cs="Times New Roman"/>
          <w:color w:val="000000"/>
          <w:sz w:val="20"/>
          <w:szCs w:val="20"/>
        </w:rPr>
        <w:t></w:t>
      </w:r>
      <w:r w:rsidRPr="00390F3B">
        <w:rPr>
          <w:rFonts w:ascii="Times New Roman" w:hAnsi="Times New Roman" w:cs="Times New Roman"/>
          <w:b/>
          <w:bCs/>
          <w:color w:val="000000"/>
          <w:sz w:val="20"/>
          <w:szCs w:val="20"/>
        </w:rPr>
        <w:t>JEST RÓWNA/</w:t>
      </w:r>
      <w:r w:rsidRPr="00390F3B">
        <w:rPr>
          <w:rFonts w:ascii="Times New Roman" w:hAnsi="Times New Roman" w:cs="Times New Roman"/>
          <w:color w:val="000000"/>
          <w:sz w:val="20"/>
          <w:szCs w:val="20"/>
        </w:rPr>
        <w:t></w:t>
      </w:r>
      <w:r w:rsidRPr="00390F3B">
        <w:rPr>
          <w:rFonts w:ascii="Times New Roman" w:hAnsi="Times New Roman" w:cs="Times New Roman"/>
          <w:b/>
          <w:bCs/>
          <w:color w:val="000000"/>
          <w:sz w:val="20"/>
          <w:szCs w:val="20"/>
        </w:rPr>
        <w:t xml:space="preserve">WIĘCEJ </w:t>
      </w:r>
      <w:r w:rsidRPr="00390F3B">
        <w:rPr>
          <w:rFonts w:ascii="Times New Roman" w:hAnsi="Times New Roman" w:cs="Times New Roman"/>
          <w:color w:val="000000"/>
          <w:sz w:val="20"/>
          <w:szCs w:val="20"/>
        </w:rPr>
        <w:t>niż minimalne wynagrodzenie za pracę ( podać nazwę zakładu pracy w przypadku, gdy jest to jedyna forma zatrudnienia)</w:t>
      </w:r>
    </w:p>
    <w:p w14:paraId="67F88E01" w14:textId="77777777" w:rsidR="00390F3B" w:rsidRPr="00390F3B" w:rsidRDefault="00390F3B" w:rsidP="00390F3B">
      <w:pPr>
        <w:autoSpaceDE w:val="0"/>
        <w:autoSpaceDN w:val="0"/>
        <w:adjustRightInd w:val="0"/>
        <w:spacing w:after="0" w:line="240" w:lineRule="auto"/>
        <w:ind w:left="426"/>
        <w:rPr>
          <w:rFonts w:ascii="Times New Roman" w:hAnsi="Times New Roman" w:cs="Times New Roman"/>
          <w:color w:val="000000"/>
          <w:sz w:val="20"/>
          <w:szCs w:val="20"/>
        </w:rPr>
      </w:pPr>
      <w:r w:rsidRPr="00390F3B">
        <w:rPr>
          <w:rFonts w:ascii="Times New Roman" w:hAnsi="Times New Roman" w:cs="Times New Roman"/>
          <w:color w:val="000000"/>
          <w:sz w:val="20"/>
          <w:szCs w:val="20"/>
        </w:rPr>
        <w:t>………………………………………………………………………………………………………………………...…..</w:t>
      </w:r>
    </w:p>
    <w:p w14:paraId="456C9D78" w14:textId="77777777" w:rsidR="00390F3B" w:rsidRPr="00390F3B" w:rsidRDefault="00390F3B" w:rsidP="00390F3B">
      <w:pPr>
        <w:autoSpaceDE w:val="0"/>
        <w:autoSpaceDN w:val="0"/>
        <w:adjustRightInd w:val="0"/>
        <w:spacing w:after="0" w:line="240" w:lineRule="auto"/>
        <w:rPr>
          <w:rFonts w:ascii="Times New Roman" w:hAnsi="Times New Roman" w:cs="Times New Roman"/>
          <w:color w:val="000000"/>
          <w:sz w:val="20"/>
          <w:szCs w:val="20"/>
        </w:rPr>
      </w:pPr>
      <w:r w:rsidRPr="00390F3B">
        <w:rPr>
          <w:rFonts w:ascii="Times New Roman" w:hAnsi="Times New Roman" w:cs="Times New Roman"/>
          <w:color w:val="000000"/>
          <w:sz w:val="20"/>
          <w:szCs w:val="20"/>
        </w:rPr>
        <w:t xml:space="preserve">        ………………………………………………………………………………………………………………………...…..</w:t>
      </w:r>
    </w:p>
    <w:p w14:paraId="72E1EE04" w14:textId="77777777" w:rsidR="00390F3B" w:rsidRPr="00390F3B" w:rsidRDefault="00390F3B" w:rsidP="00390F3B">
      <w:pPr>
        <w:autoSpaceDE w:val="0"/>
        <w:autoSpaceDN w:val="0"/>
        <w:adjustRightInd w:val="0"/>
        <w:spacing w:after="0" w:line="240" w:lineRule="auto"/>
        <w:ind w:left="142" w:hanging="142"/>
        <w:rPr>
          <w:rFonts w:ascii="Times New Roman" w:hAnsi="Times New Roman" w:cs="Times New Roman"/>
          <w:b/>
          <w:color w:val="000000"/>
          <w:sz w:val="20"/>
          <w:szCs w:val="20"/>
        </w:rPr>
      </w:pPr>
      <w:r w:rsidRPr="00390F3B">
        <w:rPr>
          <w:rFonts w:ascii="Times New Roman" w:hAnsi="Times New Roman" w:cs="Times New Roman"/>
          <w:color w:val="000000"/>
          <w:sz w:val="20"/>
          <w:szCs w:val="20"/>
        </w:rPr>
        <w:t></w:t>
      </w:r>
      <w:r w:rsidRPr="00390F3B">
        <w:rPr>
          <w:rFonts w:ascii="Times New Roman" w:hAnsi="Times New Roman" w:cs="Times New Roman"/>
          <w:b/>
          <w:color w:val="000000"/>
          <w:sz w:val="20"/>
          <w:szCs w:val="20"/>
        </w:rPr>
        <w:t>prowadzę pozarolniczą działalność gospodarczą</w:t>
      </w:r>
      <w:r w:rsidRPr="00390F3B">
        <w:rPr>
          <w:rFonts w:ascii="Times New Roman" w:hAnsi="Times New Roman" w:cs="Times New Roman"/>
          <w:color w:val="000000"/>
          <w:sz w:val="20"/>
          <w:szCs w:val="20"/>
        </w:rPr>
        <w:t xml:space="preserve"> i z tego tytułu opłacam składki od podstawy wymiaru wynoszącej </w:t>
      </w:r>
      <w:r w:rsidRPr="00390F3B">
        <w:rPr>
          <w:rFonts w:ascii="Times New Roman" w:hAnsi="Times New Roman" w:cs="Times New Roman"/>
          <w:b/>
          <w:color w:val="000000"/>
          <w:sz w:val="20"/>
          <w:szCs w:val="20"/>
        </w:rPr>
        <w:t>co najmniej 60% prognozowanej przeciętnej płacy miesięcznej</w:t>
      </w:r>
    </w:p>
    <w:p w14:paraId="6074FF18" w14:textId="77777777" w:rsidR="00390F3B" w:rsidRPr="00390F3B" w:rsidRDefault="00390F3B" w:rsidP="00390F3B">
      <w:pPr>
        <w:autoSpaceDE w:val="0"/>
        <w:autoSpaceDN w:val="0"/>
        <w:adjustRightInd w:val="0"/>
        <w:spacing w:after="0" w:line="240" w:lineRule="auto"/>
        <w:ind w:left="426" w:hanging="426"/>
        <w:rPr>
          <w:rFonts w:ascii="Times New Roman" w:hAnsi="Times New Roman" w:cs="Times New Roman"/>
          <w:color w:val="000000"/>
          <w:sz w:val="20"/>
          <w:szCs w:val="20"/>
        </w:rPr>
      </w:pPr>
    </w:p>
    <w:p w14:paraId="036B2E70" w14:textId="77777777" w:rsidR="00390F3B" w:rsidRPr="00390F3B" w:rsidRDefault="00390F3B" w:rsidP="00390F3B">
      <w:pPr>
        <w:suppressAutoHyphens/>
        <w:autoSpaceDE w:val="0"/>
        <w:autoSpaceDN w:val="0"/>
        <w:adjustRightInd w:val="0"/>
        <w:spacing w:after="0" w:line="240" w:lineRule="auto"/>
        <w:rPr>
          <w:rFonts w:ascii="Times New Roman" w:eastAsia="Times New Roman" w:hAnsi="Times New Roman" w:cs="Times New Roman"/>
          <w:color w:val="000000"/>
          <w:sz w:val="20"/>
          <w:szCs w:val="20"/>
          <w:lang w:eastAsia="zh-CN"/>
        </w:rPr>
      </w:pPr>
      <w:r w:rsidRPr="00390F3B">
        <w:rPr>
          <w:rFonts w:ascii="Times New Roman" w:eastAsia="Times New Roman" w:hAnsi="Times New Roman" w:cs="Times New Roman"/>
          <w:sz w:val="20"/>
          <w:szCs w:val="20"/>
          <w:lang w:eastAsia="zh-CN"/>
        </w:rPr>
        <w:t></w:t>
      </w:r>
      <w:r w:rsidRPr="00390F3B">
        <w:rPr>
          <w:rFonts w:ascii="Times New Roman" w:eastAsia="Times New Roman" w:hAnsi="Times New Roman" w:cs="Times New Roman"/>
          <w:b/>
          <w:color w:val="000000"/>
          <w:sz w:val="20"/>
          <w:szCs w:val="20"/>
          <w:lang w:eastAsia="zh-CN"/>
        </w:rPr>
        <w:t>prowadzę pozarolniczą działalność gospodarczą</w:t>
      </w:r>
      <w:r w:rsidRPr="00390F3B">
        <w:rPr>
          <w:rFonts w:ascii="Times New Roman" w:eastAsia="Times New Roman" w:hAnsi="Times New Roman" w:cs="Times New Roman"/>
          <w:color w:val="000000"/>
          <w:sz w:val="20"/>
          <w:szCs w:val="20"/>
          <w:lang w:eastAsia="zh-CN"/>
        </w:rPr>
        <w:t xml:space="preserve">, z tytułu której opłacam składki od preferencyjnej podstawy </w:t>
      </w:r>
    </w:p>
    <w:p w14:paraId="41E135AF" w14:textId="77777777" w:rsidR="00390F3B" w:rsidRPr="00390F3B" w:rsidRDefault="00390F3B" w:rsidP="00390F3B">
      <w:pPr>
        <w:suppressAutoHyphens/>
        <w:autoSpaceDE w:val="0"/>
        <w:autoSpaceDN w:val="0"/>
        <w:adjustRightInd w:val="0"/>
        <w:spacing w:after="0" w:line="240" w:lineRule="auto"/>
        <w:rPr>
          <w:rFonts w:ascii="Times New Roman" w:eastAsia="Times New Roman" w:hAnsi="Times New Roman" w:cs="Times New Roman"/>
          <w:color w:val="000000"/>
          <w:sz w:val="20"/>
          <w:szCs w:val="20"/>
          <w:lang w:eastAsia="zh-CN"/>
        </w:rPr>
      </w:pPr>
      <w:r w:rsidRPr="00390F3B">
        <w:rPr>
          <w:rFonts w:ascii="Times New Roman" w:eastAsia="Times New Roman" w:hAnsi="Times New Roman" w:cs="Times New Roman"/>
          <w:color w:val="000000"/>
          <w:sz w:val="20"/>
          <w:szCs w:val="20"/>
          <w:lang w:eastAsia="zh-CN"/>
        </w:rPr>
        <w:t xml:space="preserve">   wynoszącej </w:t>
      </w:r>
      <w:r w:rsidRPr="00390F3B">
        <w:rPr>
          <w:rFonts w:ascii="Times New Roman" w:eastAsia="Times New Roman" w:hAnsi="Times New Roman" w:cs="Times New Roman"/>
          <w:b/>
          <w:bCs/>
          <w:color w:val="000000"/>
          <w:sz w:val="20"/>
          <w:szCs w:val="20"/>
          <w:lang w:eastAsia="zh-CN"/>
        </w:rPr>
        <w:t xml:space="preserve">30% minimalnego wynagrodzenia </w:t>
      </w:r>
    </w:p>
    <w:p w14:paraId="77D560D9" w14:textId="77777777" w:rsidR="00390F3B" w:rsidRPr="00390F3B" w:rsidRDefault="00390F3B" w:rsidP="00390F3B">
      <w:pPr>
        <w:suppressAutoHyphens/>
        <w:autoSpaceDE w:val="0"/>
        <w:autoSpaceDN w:val="0"/>
        <w:adjustRightInd w:val="0"/>
        <w:spacing w:after="0" w:line="240" w:lineRule="auto"/>
        <w:rPr>
          <w:rFonts w:ascii="Times New Roman" w:eastAsia="Times New Roman" w:hAnsi="Times New Roman" w:cs="Times New Roman"/>
          <w:color w:val="000000"/>
          <w:sz w:val="20"/>
          <w:szCs w:val="20"/>
          <w:lang w:eastAsia="zh-CN"/>
        </w:rPr>
      </w:pPr>
    </w:p>
    <w:p w14:paraId="4FF162B6" w14:textId="77777777" w:rsidR="00390F3B" w:rsidRPr="00390F3B" w:rsidRDefault="00390F3B" w:rsidP="00390F3B">
      <w:pPr>
        <w:suppressAutoHyphens/>
        <w:autoSpaceDE w:val="0"/>
        <w:autoSpaceDN w:val="0"/>
        <w:adjustRightInd w:val="0"/>
        <w:spacing w:after="0" w:line="240" w:lineRule="auto"/>
        <w:rPr>
          <w:rFonts w:ascii="Times New Roman" w:eastAsia="Times New Roman" w:hAnsi="Times New Roman" w:cs="Times New Roman"/>
          <w:b/>
          <w:color w:val="000000"/>
          <w:sz w:val="20"/>
          <w:szCs w:val="20"/>
          <w:u w:val="single"/>
          <w:lang w:eastAsia="zh-CN"/>
        </w:rPr>
      </w:pPr>
      <w:r w:rsidRPr="00390F3B">
        <w:rPr>
          <w:rFonts w:ascii="Times New Roman" w:eastAsia="Times New Roman" w:hAnsi="Times New Roman" w:cs="Times New Roman"/>
          <w:sz w:val="20"/>
          <w:szCs w:val="20"/>
          <w:lang w:eastAsia="zh-CN"/>
        </w:rPr>
        <w:t></w:t>
      </w:r>
      <w:r w:rsidRPr="00390F3B">
        <w:rPr>
          <w:rFonts w:ascii="Times New Roman" w:eastAsia="Times New Roman" w:hAnsi="Times New Roman" w:cs="Times New Roman"/>
          <w:color w:val="000000"/>
          <w:sz w:val="20"/>
          <w:szCs w:val="20"/>
          <w:lang w:eastAsia="zh-CN"/>
        </w:rPr>
        <w:t xml:space="preserve"> </w:t>
      </w:r>
      <w:r w:rsidRPr="00390F3B">
        <w:rPr>
          <w:rFonts w:ascii="Times New Roman" w:eastAsia="Times New Roman" w:hAnsi="Times New Roman" w:cs="Times New Roman"/>
          <w:b/>
          <w:color w:val="000000"/>
          <w:sz w:val="20"/>
          <w:szCs w:val="20"/>
          <w:u w:val="single"/>
          <w:lang w:eastAsia="zh-CN"/>
        </w:rPr>
        <w:t xml:space="preserve">usługi wykonywane w ramach umowy, której dotyczy to oświadczenie, wchodzą w zakres prowadzonej przeze </w:t>
      </w:r>
    </w:p>
    <w:p w14:paraId="7A64BFF2" w14:textId="77777777" w:rsidR="00390F3B" w:rsidRPr="00390F3B" w:rsidRDefault="00390F3B" w:rsidP="00390F3B">
      <w:pPr>
        <w:suppressAutoHyphens/>
        <w:autoSpaceDE w:val="0"/>
        <w:autoSpaceDN w:val="0"/>
        <w:adjustRightInd w:val="0"/>
        <w:spacing w:after="0" w:line="240" w:lineRule="auto"/>
        <w:ind w:left="142"/>
        <w:rPr>
          <w:rFonts w:ascii="Times New Roman" w:eastAsia="Times New Roman" w:hAnsi="Times New Roman" w:cs="Times New Roman"/>
          <w:b/>
          <w:color w:val="000000"/>
          <w:sz w:val="20"/>
          <w:szCs w:val="20"/>
          <w:u w:val="single"/>
          <w:lang w:eastAsia="zh-CN"/>
        </w:rPr>
      </w:pPr>
      <w:r w:rsidRPr="00390F3B">
        <w:rPr>
          <w:rFonts w:ascii="Times New Roman" w:eastAsia="Times New Roman" w:hAnsi="Times New Roman" w:cs="Times New Roman"/>
          <w:b/>
          <w:color w:val="000000"/>
          <w:sz w:val="20"/>
          <w:szCs w:val="20"/>
          <w:u w:val="single"/>
          <w:lang w:eastAsia="zh-CN"/>
        </w:rPr>
        <w:t xml:space="preserve">mnie działalności gospodarczej stanowiącej tytuł do ubezpieczeń społecznych </w:t>
      </w:r>
    </w:p>
    <w:p w14:paraId="0624B355" w14:textId="77777777" w:rsidR="00390F3B" w:rsidRPr="00390F3B" w:rsidRDefault="00390F3B" w:rsidP="00390F3B">
      <w:pPr>
        <w:autoSpaceDE w:val="0"/>
        <w:autoSpaceDN w:val="0"/>
        <w:adjustRightInd w:val="0"/>
        <w:spacing w:after="0" w:line="240" w:lineRule="auto"/>
        <w:rPr>
          <w:rFonts w:ascii="Times New Roman" w:hAnsi="Times New Roman" w:cs="Times New Roman"/>
          <w:color w:val="000000"/>
          <w:sz w:val="20"/>
          <w:szCs w:val="20"/>
        </w:rPr>
      </w:pPr>
    </w:p>
    <w:p w14:paraId="490086A4" w14:textId="77777777" w:rsidR="00390F3B" w:rsidRPr="00390F3B" w:rsidRDefault="00390F3B" w:rsidP="00390F3B">
      <w:pPr>
        <w:autoSpaceDE w:val="0"/>
        <w:autoSpaceDN w:val="0"/>
        <w:adjustRightInd w:val="0"/>
        <w:spacing w:after="0" w:line="240" w:lineRule="auto"/>
        <w:ind w:left="142" w:hanging="142"/>
        <w:rPr>
          <w:rFonts w:ascii="Times New Roman" w:hAnsi="Times New Roman" w:cs="Times New Roman"/>
          <w:color w:val="000000"/>
          <w:sz w:val="20"/>
          <w:szCs w:val="20"/>
        </w:rPr>
      </w:pPr>
      <w:r w:rsidRPr="00390F3B">
        <w:rPr>
          <w:rFonts w:ascii="Times New Roman" w:hAnsi="Times New Roman" w:cs="Times New Roman"/>
          <w:color w:val="000000"/>
          <w:sz w:val="20"/>
          <w:szCs w:val="20"/>
        </w:rPr>
        <w:t></w:t>
      </w:r>
      <w:r w:rsidRPr="00390F3B">
        <w:rPr>
          <w:rFonts w:ascii="Times New Roman" w:hAnsi="Times New Roman" w:cs="Times New Roman"/>
          <w:b/>
          <w:color w:val="000000"/>
          <w:sz w:val="20"/>
          <w:szCs w:val="20"/>
        </w:rPr>
        <w:t>jestem pracownikiem innego zakładu</w:t>
      </w:r>
      <w:r w:rsidRPr="00390F3B">
        <w:rPr>
          <w:rFonts w:ascii="Times New Roman" w:hAnsi="Times New Roman" w:cs="Times New Roman"/>
          <w:color w:val="000000"/>
          <w:sz w:val="20"/>
          <w:szCs w:val="20"/>
        </w:rPr>
        <w:t xml:space="preserve"> lecz w okresie wykonywania umowy, której dotyczy to oświadczenie, przebywam na:         </w:t>
      </w:r>
      <w:r w:rsidRPr="00390F3B">
        <w:rPr>
          <w:rFonts w:ascii="Times New Roman" w:hAnsi="Times New Roman" w:cs="Times New Roman"/>
          <w:color w:val="000000"/>
          <w:sz w:val="20"/>
          <w:szCs w:val="20"/>
        </w:rPr>
        <w:t xml:space="preserve">urlopie bezpłatnym / </w:t>
      </w:r>
      <w:r w:rsidRPr="00390F3B">
        <w:rPr>
          <w:rFonts w:ascii="Times New Roman" w:hAnsi="Times New Roman" w:cs="Times New Roman"/>
          <w:color w:val="000000"/>
          <w:sz w:val="20"/>
          <w:szCs w:val="20"/>
        </w:rPr>
        <w:t xml:space="preserve"> wychowawczym / </w:t>
      </w:r>
      <w:r w:rsidRPr="00390F3B">
        <w:rPr>
          <w:rFonts w:ascii="Times New Roman" w:hAnsi="Times New Roman" w:cs="Times New Roman"/>
          <w:color w:val="000000"/>
          <w:sz w:val="20"/>
          <w:szCs w:val="20"/>
        </w:rPr>
        <w:t xml:space="preserve">macierzyńskim / </w:t>
      </w:r>
      <w:r w:rsidRPr="00390F3B">
        <w:rPr>
          <w:rFonts w:ascii="Times New Roman" w:hAnsi="Times New Roman" w:cs="Times New Roman"/>
          <w:color w:val="000000"/>
          <w:sz w:val="20"/>
          <w:szCs w:val="20"/>
        </w:rPr>
        <w:t>rodzicielskim</w:t>
      </w:r>
    </w:p>
    <w:p w14:paraId="343A1559" w14:textId="77777777" w:rsidR="00390F3B" w:rsidRPr="00390F3B" w:rsidRDefault="00390F3B" w:rsidP="00390F3B">
      <w:pPr>
        <w:autoSpaceDE w:val="0"/>
        <w:autoSpaceDN w:val="0"/>
        <w:adjustRightInd w:val="0"/>
        <w:spacing w:after="0" w:line="240" w:lineRule="auto"/>
        <w:rPr>
          <w:rFonts w:ascii="Times New Roman" w:hAnsi="Times New Roman" w:cs="Times New Roman"/>
          <w:color w:val="000000"/>
          <w:sz w:val="20"/>
          <w:szCs w:val="20"/>
        </w:rPr>
      </w:pPr>
    </w:p>
    <w:p w14:paraId="3351D405" w14:textId="77777777" w:rsidR="00390F3B" w:rsidRPr="00390F3B" w:rsidRDefault="00390F3B" w:rsidP="00390F3B">
      <w:pPr>
        <w:autoSpaceDE w:val="0"/>
        <w:autoSpaceDN w:val="0"/>
        <w:adjustRightInd w:val="0"/>
        <w:spacing w:after="0" w:line="240" w:lineRule="auto"/>
        <w:rPr>
          <w:rFonts w:ascii="Times New Roman" w:hAnsi="Times New Roman" w:cs="Times New Roman"/>
          <w:color w:val="000000"/>
          <w:sz w:val="20"/>
          <w:szCs w:val="20"/>
        </w:rPr>
      </w:pPr>
      <w:r w:rsidRPr="00390F3B">
        <w:rPr>
          <w:rFonts w:ascii="Times New Roman" w:hAnsi="Times New Roman" w:cs="Times New Roman"/>
          <w:color w:val="000000"/>
          <w:sz w:val="20"/>
          <w:szCs w:val="20"/>
        </w:rPr>
        <w:t></w:t>
      </w:r>
      <w:r w:rsidRPr="00390F3B">
        <w:rPr>
          <w:rFonts w:ascii="Times New Roman" w:hAnsi="Times New Roman" w:cs="Times New Roman"/>
          <w:b/>
          <w:color w:val="000000"/>
          <w:sz w:val="20"/>
          <w:szCs w:val="20"/>
        </w:rPr>
        <w:t>jestem studentem/uczniem szkoły ponadpodstawowej</w:t>
      </w:r>
      <w:r w:rsidRPr="00390F3B">
        <w:rPr>
          <w:rFonts w:ascii="Times New Roman" w:hAnsi="Times New Roman" w:cs="Times New Roman"/>
          <w:color w:val="000000"/>
          <w:sz w:val="20"/>
          <w:szCs w:val="20"/>
        </w:rPr>
        <w:t xml:space="preserve"> i nie ukończyłem(</w:t>
      </w:r>
      <w:proofErr w:type="spellStart"/>
      <w:r w:rsidRPr="00390F3B">
        <w:rPr>
          <w:rFonts w:ascii="Times New Roman" w:hAnsi="Times New Roman" w:cs="Times New Roman"/>
          <w:color w:val="000000"/>
          <w:sz w:val="20"/>
          <w:szCs w:val="20"/>
        </w:rPr>
        <w:t>am</w:t>
      </w:r>
      <w:proofErr w:type="spellEnd"/>
      <w:r w:rsidRPr="00390F3B">
        <w:rPr>
          <w:rFonts w:ascii="Times New Roman" w:hAnsi="Times New Roman" w:cs="Times New Roman"/>
          <w:color w:val="000000"/>
          <w:sz w:val="20"/>
          <w:szCs w:val="20"/>
        </w:rPr>
        <w:t xml:space="preserve">) 26 lat (nr legitymacji   </w:t>
      </w:r>
    </w:p>
    <w:p w14:paraId="653F91BD" w14:textId="77777777" w:rsidR="00390F3B" w:rsidRPr="00390F3B" w:rsidRDefault="00390F3B" w:rsidP="00390F3B">
      <w:pPr>
        <w:autoSpaceDE w:val="0"/>
        <w:autoSpaceDN w:val="0"/>
        <w:adjustRightInd w:val="0"/>
        <w:spacing w:after="0" w:line="240" w:lineRule="auto"/>
        <w:rPr>
          <w:rFonts w:ascii="Times New Roman" w:hAnsi="Times New Roman" w:cs="Times New Roman"/>
          <w:color w:val="000000"/>
          <w:sz w:val="20"/>
          <w:szCs w:val="20"/>
        </w:rPr>
      </w:pPr>
      <w:r w:rsidRPr="00390F3B">
        <w:rPr>
          <w:rFonts w:ascii="Times New Roman" w:hAnsi="Times New Roman" w:cs="Times New Roman"/>
          <w:color w:val="000000"/>
          <w:sz w:val="20"/>
          <w:szCs w:val="20"/>
        </w:rPr>
        <w:t xml:space="preserve">        .............................................................................................................................................................................................. </w:t>
      </w:r>
    </w:p>
    <w:p w14:paraId="52C6FC44" w14:textId="77777777" w:rsidR="00390F3B" w:rsidRPr="00390F3B" w:rsidRDefault="00390F3B" w:rsidP="00390F3B">
      <w:pPr>
        <w:autoSpaceDE w:val="0"/>
        <w:autoSpaceDN w:val="0"/>
        <w:adjustRightInd w:val="0"/>
        <w:spacing w:after="0" w:line="240" w:lineRule="auto"/>
        <w:ind w:left="426" w:hanging="426"/>
        <w:rPr>
          <w:rFonts w:ascii="Times New Roman" w:hAnsi="Times New Roman" w:cs="Times New Roman"/>
          <w:color w:val="000000"/>
          <w:sz w:val="20"/>
          <w:szCs w:val="20"/>
        </w:rPr>
      </w:pPr>
    </w:p>
    <w:p w14:paraId="36C8992A" w14:textId="77777777" w:rsidR="00390F3B" w:rsidRPr="00390F3B" w:rsidRDefault="00390F3B" w:rsidP="00390F3B">
      <w:pPr>
        <w:autoSpaceDE w:val="0"/>
        <w:autoSpaceDN w:val="0"/>
        <w:adjustRightInd w:val="0"/>
        <w:spacing w:after="0" w:line="240" w:lineRule="auto"/>
        <w:ind w:left="426" w:hanging="426"/>
        <w:rPr>
          <w:rFonts w:ascii="Times New Roman" w:hAnsi="Times New Roman" w:cs="Times New Roman"/>
          <w:color w:val="000000"/>
          <w:sz w:val="20"/>
          <w:szCs w:val="20"/>
        </w:rPr>
      </w:pPr>
      <w:r w:rsidRPr="00390F3B">
        <w:rPr>
          <w:rFonts w:ascii="Times New Roman" w:hAnsi="Times New Roman" w:cs="Times New Roman"/>
          <w:color w:val="000000"/>
          <w:sz w:val="20"/>
          <w:szCs w:val="20"/>
        </w:rPr>
        <w:t xml:space="preserve"> </w:t>
      </w:r>
      <w:r w:rsidRPr="00390F3B">
        <w:rPr>
          <w:rFonts w:ascii="Times New Roman" w:hAnsi="Times New Roman" w:cs="Times New Roman"/>
          <w:b/>
          <w:color w:val="000000"/>
          <w:sz w:val="20"/>
          <w:szCs w:val="20"/>
        </w:rPr>
        <w:t>posiadam inny tytuł do ubezpieczeń społecznych</w:t>
      </w:r>
      <w:r w:rsidRPr="00390F3B">
        <w:rPr>
          <w:rFonts w:ascii="Times New Roman" w:hAnsi="Times New Roman" w:cs="Times New Roman"/>
          <w:color w:val="000000"/>
          <w:sz w:val="20"/>
          <w:szCs w:val="20"/>
        </w:rPr>
        <w:t xml:space="preserve"> np. umowa agencyjna, z  tytułu pracy nakładczej, działalności twórczej lub artystycznej, i inne (proszę podać jeśli posiadam)</w:t>
      </w:r>
    </w:p>
    <w:p w14:paraId="48A8BFA4" w14:textId="77777777" w:rsidR="00390F3B" w:rsidRPr="00390F3B" w:rsidRDefault="00390F3B" w:rsidP="00390F3B">
      <w:pPr>
        <w:autoSpaceDE w:val="0"/>
        <w:autoSpaceDN w:val="0"/>
        <w:adjustRightInd w:val="0"/>
        <w:spacing w:after="0" w:line="240" w:lineRule="auto"/>
        <w:ind w:left="709" w:hanging="283"/>
        <w:rPr>
          <w:rFonts w:ascii="Times New Roman" w:hAnsi="Times New Roman" w:cs="Times New Roman"/>
          <w:color w:val="000000"/>
          <w:sz w:val="20"/>
          <w:szCs w:val="20"/>
        </w:rPr>
      </w:pPr>
      <w:r w:rsidRPr="00390F3B">
        <w:rPr>
          <w:rFonts w:ascii="Times New Roman" w:hAnsi="Times New Roman" w:cs="Times New Roman"/>
          <w:color w:val="000000"/>
          <w:sz w:val="20"/>
          <w:szCs w:val="20"/>
        </w:rPr>
        <w:t>…………………………………………………………………………………………………………………….………</w:t>
      </w:r>
    </w:p>
    <w:p w14:paraId="0CCCD930" w14:textId="77777777" w:rsidR="00390F3B" w:rsidRPr="00390F3B" w:rsidRDefault="00390F3B" w:rsidP="00390F3B">
      <w:pPr>
        <w:autoSpaceDE w:val="0"/>
        <w:autoSpaceDN w:val="0"/>
        <w:adjustRightInd w:val="0"/>
        <w:spacing w:after="0" w:line="240" w:lineRule="auto"/>
        <w:rPr>
          <w:rFonts w:ascii="Times New Roman" w:hAnsi="Times New Roman" w:cs="Times New Roman"/>
          <w:color w:val="000000"/>
          <w:sz w:val="20"/>
          <w:szCs w:val="20"/>
        </w:rPr>
      </w:pPr>
    </w:p>
    <w:p w14:paraId="29B4BB6A" w14:textId="77777777" w:rsidR="00390F3B" w:rsidRPr="00390F3B" w:rsidRDefault="00390F3B" w:rsidP="00390F3B">
      <w:pPr>
        <w:autoSpaceDE w:val="0"/>
        <w:autoSpaceDN w:val="0"/>
        <w:adjustRightInd w:val="0"/>
        <w:spacing w:after="0" w:line="240" w:lineRule="auto"/>
        <w:rPr>
          <w:rFonts w:ascii="Times New Roman" w:hAnsi="Times New Roman" w:cs="Times New Roman"/>
          <w:color w:val="000000"/>
          <w:sz w:val="20"/>
          <w:szCs w:val="20"/>
        </w:rPr>
      </w:pPr>
      <w:r w:rsidRPr="00390F3B">
        <w:rPr>
          <w:rFonts w:ascii="Times New Roman" w:hAnsi="Times New Roman" w:cs="Times New Roman"/>
          <w:color w:val="000000"/>
          <w:sz w:val="20"/>
          <w:szCs w:val="20"/>
        </w:rPr>
        <w:t></w:t>
      </w:r>
      <w:r w:rsidRPr="00390F3B">
        <w:rPr>
          <w:rFonts w:ascii="Times New Roman" w:hAnsi="Times New Roman" w:cs="Times New Roman"/>
          <w:b/>
          <w:color w:val="000000"/>
          <w:sz w:val="20"/>
          <w:szCs w:val="20"/>
        </w:rPr>
        <w:t xml:space="preserve">jestem </w:t>
      </w:r>
      <w:r w:rsidRPr="00390F3B">
        <w:rPr>
          <w:rFonts w:ascii="Times New Roman" w:hAnsi="Times New Roman" w:cs="Times New Roman"/>
          <w:b/>
          <w:color w:val="000000"/>
          <w:sz w:val="20"/>
          <w:szCs w:val="20"/>
        </w:rPr>
        <w:t>emerytem/</w:t>
      </w:r>
      <w:r w:rsidRPr="00390F3B">
        <w:rPr>
          <w:rFonts w:ascii="Times New Roman" w:hAnsi="Times New Roman" w:cs="Times New Roman"/>
          <w:b/>
          <w:color w:val="000000"/>
          <w:sz w:val="20"/>
          <w:szCs w:val="20"/>
        </w:rPr>
        <w:t>rencistą :</w:t>
      </w:r>
      <w:r w:rsidRPr="00390F3B">
        <w:rPr>
          <w:rFonts w:ascii="Times New Roman" w:hAnsi="Times New Roman" w:cs="Times New Roman"/>
          <w:color w:val="000000"/>
          <w:sz w:val="20"/>
          <w:szCs w:val="20"/>
        </w:rPr>
        <w:t xml:space="preserve"> nr świadczenia…………………………………….…………………………………..….</w:t>
      </w:r>
    </w:p>
    <w:p w14:paraId="15869519" w14:textId="77777777" w:rsidR="00390F3B" w:rsidRPr="00390F3B" w:rsidRDefault="00390F3B" w:rsidP="00390F3B">
      <w:pPr>
        <w:autoSpaceDE w:val="0"/>
        <w:autoSpaceDN w:val="0"/>
        <w:adjustRightInd w:val="0"/>
        <w:spacing w:after="0" w:line="240" w:lineRule="auto"/>
        <w:rPr>
          <w:rFonts w:ascii="Times New Roman" w:hAnsi="Times New Roman" w:cs="Times New Roman"/>
          <w:color w:val="000000"/>
          <w:sz w:val="20"/>
          <w:szCs w:val="20"/>
        </w:rPr>
      </w:pPr>
    </w:p>
    <w:p w14:paraId="67128D69" w14:textId="77777777" w:rsidR="00390F3B" w:rsidRPr="00390F3B" w:rsidRDefault="00390F3B" w:rsidP="00390F3B">
      <w:pPr>
        <w:autoSpaceDE w:val="0"/>
        <w:autoSpaceDN w:val="0"/>
        <w:adjustRightInd w:val="0"/>
        <w:spacing w:after="0" w:line="240" w:lineRule="auto"/>
        <w:ind w:left="426" w:hanging="426"/>
        <w:rPr>
          <w:rFonts w:ascii="Times New Roman" w:hAnsi="Times New Roman" w:cs="Times New Roman"/>
          <w:color w:val="000000"/>
          <w:sz w:val="20"/>
          <w:szCs w:val="20"/>
        </w:rPr>
      </w:pPr>
      <w:r w:rsidRPr="00390F3B">
        <w:rPr>
          <w:rFonts w:ascii="Times New Roman" w:hAnsi="Times New Roman" w:cs="Times New Roman"/>
          <w:color w:val="000000"/>
          <w:sz w:val="20"/>
          <w:szCs w:val="20"/>
        </w:rPr>
        <w:t></w:t>
      </w:r>
      <w:r w:rsidRPr="00390F3B">
        <w:rPr>
          <w:rFonts w:ascii="Times New Roman" w:hAnsi="Times New Roman" w:cs="Times New Roman"/>
          <w:b/>
          <w:color w:val="000000"/>
          <w:sz w:val="20"/>
          <w:szCs w:val="20"/>
        </w:rPr>
        <w:t>legitymuję się orzeczeniem</w:t>
      </w:r>
      <w:r w:rsidRPr="00390F3B">
        <w:rPr>
          <w:rFonts w:ascii="Times New Roman" w:hAnsi="Times New Roman" w:cs="Times New Roman"/>
          <w:color w:val="000000"/>
          <w:sz w:val="20"/>
          <w:szCs w:val="20"/>
        </w:rPr>
        <w:t xml:space="preserve"> o stopniu niepełnosprawności (jestem niepełnosprawny/a w stopniu ………………………..)  </w:t>
      </w:r>
    </w:p>
    <w:p w14:paraId="4DC7F13A" w14:textId="77777777" w:rsidR="00390F3B" w:rsidRPr="00390F3B" w:rsidRDefault="00390F3B" w:rsidP="00390F3B">
      <w:pPr>
        <w:autoSpaceDE w:val="0"/>
        <w:autoSpaceDN w:val="0"/>
        <w:adjustRightInd w:val="0"/>
        <w:spacing w:after="0" w:line="240" w:lineRule="auto"/>
        <w:ind w:left="426" w:hanging="426"/>
        <w:rPr>
          <w:rFonts w:ascii="Times New Roman" w:hAnsi="Times New Roman" w:cs="Times New Roman"/>
          <w:color w:val="000000"/>
          <w:sz w:val="20"/>
          <w:szCs w:val="20"/>
        </w:rPr>
      </w:pPr>
    </w:p>
    <w:p w14:paraId="0A7E101F" w14:textId="77777777" w:rsidR="00390F3B" w:rsidRPr="00390F3B" w:rsidRDefault="00390F3B" w:rsidP="00390F3B">
      <w:pPr>
        <w:autoSpaceDE w:val="0"/>
        <w:autoSpaceDN w:val="0"/>
        <w:adjustRightInd w:val="0"/>
        <w:spacing w:after="0" w:line="240" w:lineRule="auto"/>
        <w:rPr>
          <w:rFonts w:ascii="Times New Roman" w:hAnsi="Times New Roman" w:cs="Times New Roman"/>
          <w:color w:val="000000"/>
          <w:sz w:val="20"/>
          <w:szCs w:val="20"/>
        </w:rPr>
      </w:pPr>
      <w:r w:rsidRPr="00390F3B">
        <w:rPr>
          <w:rFonts w:ascii="Times New Roman" w:hAnsi="Times New Roman" w:cs="Times New Roman"/>
          <w:color w:val="000000"/>
          <w:sz w:val="20"/>
          <w:szCs w:val="20"/>
        </w:rPr>
        <w:t></w:t>
      </w:r>
      <w:r w:rsidRPr="00390F3B">
        <w:rPr>
          <w:rFonts w:ascii="Times New Roman" w:hAnsi="Times New Roman" w:cs="Times New Roman"/>
          <w:b/>
          <w:color w:val="000000"/>
          <w:sz w:val="20"/>
          <w:szCs w:val="20"/>
        </w:rPr>
        <w:t>NIE JESTEM ubezpieczony</w:t>
      </w:r>
      <w:r w:rsidRPr="00390F3B">
        <w:rPr>
          <w:rFonts w:ascii="Times New Roman" w:hAnsi="Times New Roman" w:cs="Times New Roman"/>
          <w:color w:val="000000"/>
          <w:sz w:val="20"/>
          <w:szCs w:val="20"/>
        </w:rPr>
        <w:t xml:space="preserve"> z tytułu ubezpieczeń społecznych </w:t>
      </w:r>
    </w:p>
    <w:p w14:paraId="213D24C5" w14:textId="77777777" w:rsidR="00390F3B" w:rsidRPr="00390F3B" w:rsidRDefault="00390F3B" w:rsidP="00390F3B">
      <w:pPr>
        <w:autoSpaceDE w:val="0"/>
        <w:autoSpaceDN w:val="0"/>
        <w:adjustRightInd w:val="0"/>
        <w:spacing w:after="0" w:line="240" w:lineRule="auto"/>
        <w:rPr>
          <w:rFonts w:ascii="Times New Roman" w:hAnsi="Times New Roman" w:cs="Times New Roman"/>
          <w:color w:val="000000"/>
          <w:sz w:val="20"/>
          <w:szCs w:val="20"/>
        </w:rPr>
      </w:pPr>
    </w:p>
    <w:p w14:paraId="41B85330" w14:textId="77777777" w:rsidR="00390F3B" w:rsidRPr="00390F3B" w:rsidRDefault="00390F3B" w:rsidP="00390F3B">
      <w:pPr>
        <w:autoSpaceDE w:val="0"/>
        <w:autoSpaceDN w:val="0"/>
        <w:adjustRightInd w:val="0"/>
        <w:spacing w:after="0" w:line="240" w:lineRule="auto"/>
        <w:rPr>
          <w:rFonts w:ascii="Times New Roman" w:hAnsi="Times New Roman" w:cs="Times New Roman"/>
          <w:color w:val="000000"/>
          <w:sz w:val="20"/>
          <w:szCs w:val="20"/>
        </w:rPr>
      </w:pPr>
      <w:r w:rsidRPr="00390F3B">
        <w:rPr>
          <w:rFonts w:ascii="Times New Roman" w:hAnsi="Times New Roman" w:cs="Times New Roman"/>
          <w:color w:val="000000"/>
          <w:sz w:val="20"/>
          <w:szCs w:val="20"/>
        </w:rPr>
        <w:t></w:t>
      </w:r>
      <w:r w:rsidRPr="00390F3B">
        <w:rPr>
          <w:rFonts w:ascii="Times New Roman" w:hAnsi="Times New Roman" w:cs="Times New Roman"/>
          <w:b/>
          <w:color w:val="000000"/>
          <w:sz w:val="20"/>
          <w:szCs w:val="20"/>
        </w:rPr>
        <w:t>WNOSZĘ</w:t>
      </w:r>
      <w:r w:rsidRPr="00390F3B">
        <w:rPr>
          <w:rFonts w:ascii="Times New Roman" w:hAnsi="Times New Roman" w:cs="Times New Roman"/>
          <w:color w:val="000000"/>
          <w:sz w:val="20"/>
          <w:szCs w:val="20"/>
        </w:rPr>
        <w:t xml:space="preserve"> o objęcie mnie dobrowolnym ubezpieczeniem emerytalnym i rentowym</w:t>
      </w:r>
    </w:p>
    <w:p w14:paraId="575C2610" w14:textId="77777777" w:rsidR="00390F3B" w:rsidRPr="00390F3B" w:rsidRDefault="00390F3B" w:rsidP="00390F3B">
      <w:pPr>
        <w:autoSpaceDE w:val="0"/>
        <w:autoSpaceDN w:val="0"/>
        <w:adjustRightInd w:val="0"/>
        <w:spacing w:after="0" w:line="240" w:lineRule="auto"/>
        <w:ind w:left="142" w:hanging="142"/>
        <w:rPr>
          <w:rFonts w:ascii="Times New Roman" w:hAnsi="Times New Roman" w:cs="Times New Roman"/>
          <w:color w:val="000000"/>
          <w:sz w:val="20"/>
          <w:szCs w:val="20"/>
        </w:rPr>
      </w:pPr>
    </w:p>
    <w:p w14:paraId="052D148D" w14:textId="77777777" w:rsidR="00390F3B" w:rsidRPr="00390F3B" w:rsidRDefault="00390F3B" w:rsidP="00390F3B">
      <w:pPr>
        <w:autoSpaceDE w:val="0"/>
        <w:autoSpaceDN w:val="0"/>
        <w:adjustRightInd w:val="0"/>
        <w:spacing w:after="0" w:line="240" w:lineRule="auto"/>
        <w:ind w:left="142" w:hanging="142"/>
        <w:rPr>
          <w:rFonts w:ascii="Times New Roman" w:hAnsi="Times New Roman" w:cs="Times New Roman"/>
          <w:color w:val="000000"/>
          <w:sz w:val="20"/>
          <w:szCs w:val="20"/>
        </w:rPr>
      </w:pPr>
      <w:r w:rsidRPr="00390F3B">
        <w:rPr>
          <w:rFonts w:ascii="Times New Roman" w:hAnsi="Times New Roman" w:cs="Times New Roman"/>
          <w:color w:val="000000"/>
          <w:sz w:val="20"/>
          <w:szCs w:val="20"/>
        </w:rPr>
        <w:t></w:t>
      </w:r>
      <w:r w:rsidRPr="00390F3B">
        <w:rPr>
          <w:rFonts w:ascii="Times New Roman" w:hAnsi="Times New Roman" w:cs="Times New Roman"/>
          <w:b/>
          <w:color w:val="000000"/>
          <w:sz w:val="20"/>
          <w:szCs w:val="20"/>
        </w:rPr>
        <w:t>WNOSZĘ</w:t>
      </w:r>
      <w:r w:rsidRPr="00390F3B">
        <w:rPr>
          <w:rFonts w:ascii="Times New Roman" w:hAnsi="Times New Roman" w:cs="Times New Roman"/>
          <w:color w:val="000000"/>
          <w:sz w:val="20"/>
          <w:szCs w:val="20"/>
        </w:rPr>
        <w:t xml:space="preserve"> o objęcie mnie obowiązkowym ubezpieczeniem emerytalnym i rentowym/ </w:t>
      </w:r>
      <w:r w:rsidRPr="00390F3B">
        <w:rPr>
          <w:rFonts w:ascii="Times New Roman" w:hAnsi="Times New Roman" w:cs="Times New Roman"/>
          <w:color w:val="000000"/>
          <w:sz w:val="20"/>
          <w:szCs w:val="20"/>
        </w:rPr>
        <w:t>dobrowolnym chorobowym</w:t>
      </w:r>
    </w:p>
    <w:p w14:paraId="2D7A0571" w14:textId="77777777" w:rsidR="00390F3B" w:rsidRPr="00390F3B" w:rsidRDefault="00390F3B" w:rsidP="00390F3B">
      <w:pPr>
        <w:autoSpaceDE w:val="0"/>
        <w:autoSpaceDN w:val="0"/>
        <w:adjustRightInd w:val="0"/>
        <w:spacing w:after="0" w:line="240" w:lineRule="auto"/>
        <w:ind w:left="142" w:hanging="142"/>
        <w:rPr>
          <w:rFonts w:ascii="Times New Roman" w:hAnsi="Times New Roman" w:cs="Times New Roman"/>
          <w:color w:val="000000"/>
          <w:sz w:val="20"/>
          <w:szCs w:val="20"/>
        </w:rPr>
      </w:pPr>
    </w:p>
    <w:p w14:paraId="3D2F9DF0" w14:textId="77777777" w:rsidR="00390F3B" w:rsidRPr="00390F3B" w:rsidRDefault="00390F3B" w:rsidP="00390F3B">
      <w:pPr>
        <w:autoSpaceDE w:val="0"/>
        <w:autoSpaceDN w:val="0"/>
        <w:adjustRightInd w:val="0"/>
        <w:spacing w:after="0" w:line="240" w:lineRule="auto"/>
        <w:ind w:left="142" w:hanging="142"/>
        <w:rPr>
          <w:rFonts w:ascii="Times New Roman" w:hAnsi="Times New Roman" w:cs="Times New Roman"/>
          <w:color w:val="000000"/>
          <w:sz w:val="20"/>
          <w:szCs w:val="20"/>
        </w:rPr>
      </w:pPr>
      <w:r w:rsidRPr="00390F3B">
        <w:rPr>
          <w:rFonts w:ascii="Times New Roman" w:hAnsi="Times New Roman" w:cs="Times New Roman"/>
          <w:color w:val="000000"/>
          <w:sz w:val="20"/>
          <w:szCs w:val="20"/>
        </w:rPr>
        <w:t xml:space="preserve">…………………………………………………………………………………………………………………………….…… </w:t>
      </w:r>
    </w:p>
    <w:p w14:paraId="66CACA84" w14:textId="77777777" w:rsidR="00390F3B" w:rsidRPr="00390F3B" w:rsidRDefault="00390F3B" w:rsidP="00390F3B">
      <w:pPr>
        <w:autoSpaceDE w:val="0"/>
        <w:autoSpaceDN w:val="0"/>
        <w:adjustRightInd w:val="0"/>
        <w:spacing w:after="0" w:line="240" w:lineRule="auto"/>
        <w:ind w:firstLine="708"/>
        <w:rPr>
          <w:rFonts w:ascii="Times New Roman" w:hAnsi="Times New Roman" w:cs="Times New Roman"/>
          <w:color w:val="000000"/>
          <w:sz w:val="18"/>
          <w:szCs w:val="18"/>
        </w:rPr>
      </w:pPr>
      <w:r w:rsidRPr="00390F3B">
        <w:rPr>
          <w:rFonts w:ascii="Times New Roman" w:hAnsi="Times New Roman" w:cs="Times New Roman"/>
          <w:color w:val="000000"/>
          <w:sz w:val="18"/>
          <w:szCs w:val="18"/>
        </w:rPr>
        <w:t xml:space="preserve">                                            (inne okoliczności mające wpływ na ubezpieczenia w ZUS) </w:t>
      </w:r>
    </w:p>
    <w:p w14:paraId="0CC80AFD" w14:textId="77777777" w:rsidR="00390F3B" w:rsidRPr="00390F3B" w:rsidRDefault="00390F3B" w:rsidP="00390F3B">
      <w:pPr>
        <w:autoSpaceDE w:val="0"/>
        <w:autoSpaceDN w:val="0"/>
        <w:adjustRightInd w:val="0"/>
        <w:spacing w:after="0" w:line="240" w:lineRule="auto"/>
        <w:rPr>
          <w:rFonts w:ascii="Times New Roman" w:hAnsi="Times New Roman" w:cs="Times New Roman"/>
          <w:b/>
          <w:bCs/>
          <w:color w:val="000000"/>
          <w:sz w:val="18"/>
          <w:szCs w:val="18"/>
        </w:rPr>
      </w:pPr>
    </w:p>
    <w:p w14:paraId="715A4800" w14:textId="77777777" w:rsidR="00390F3B" w:rsidRPr="00390F3B" w:rsidRDefault="00390F3B" w:rsidP="00390F3B">
      <w:pPr>
        <w:suppressAutoHyphens/>
        <w:spacing w:after="0" w:line="240" w:lineRule="auto"/>
        <w:rPr>
          <w:rFonts w:ascii="Times New Roman" w:eastAsia="Times New Roman" w:hAnsi="Times New Roman" w:cs="Times New Roman"/>
          <w:b/>
          <w:sz w:val="20"/>
          <w:szCs w:val="20"/>
          <w:lang w:eastAsia="pl-PL"/>
        </w:rPr>
      </w:pPr>
      <w:r w:rsidRPr="00390F3B">
        <w:rPr>
          <w:rFonts w:ascii="Times New Roman" w:eastAsia="Times New Roman" w:hAnsi="Times New Roman" w:cs="Times New Roman"/>
          <w:b/>
          <w:sz w:val="20"/>
          <w:szCs w:val="20"/>
          <w:lang w:eastAsia="pl-PL"/>
        </w:rPr>
        <w:t xml:space="preserve">Jednocześnie oświadczam, że o fakcie jakiejkolwiek zmiany powyższych danych niezwłocznie poinformuję Zleceniodawcę. </w:t>
      </w:r>
    </w:p>
    <w:p w14:paraId="2F891BC4" w14:textId="77777777" w:rsidR="00390F3B" w:rsidRPr="00390F3B" w:rsidRDefault="00390F3B" w:rsidP="00390F3B">
      <w:pPr>
        <w:suppressAutoHyphens/>
        <w:spacing w:after="0" w:line="240" w:lineRule="auto"/>
        <w:rPr>
          <w:rFonts w:ascii="Times New Roman" w:eastAsia="Times New Roman" w:hAnsi="Times New Roman" w:cs="Times New Roman"/>
          <w:sz w:val="20"/>
          <w:szCs w:val="20"/>
          <w:lang w:eastAsia="pl-PL"/>
        </w:rPr>
      </w:pPr>
    </w:p>
    <w:p w14:paraId="39FAFA1B" w14:textId="77777777" w:rsidR="00390F3B" w:rsidRPr="00390F3B" w:rsidRDefault="00390F3B" w:rsidP="00390F3B">
      <w:pPr>
        <w:suppressAutoHyphens/>
        <w:spacing w:after="0" w:line="240" w:lineRule="auto"/>
        <w:rPr>
          <w:rFonts w:ascii="Times New Roman" w:eastAsia="Times New Roman" w:hAnsi="Times New Roman" w:cs="Times New Roman"/>
          <w:sz w:val="20"/>
          <w:szCs w:val="20"/>
          <w:lang w:eastAsia="pl-PL"/>
        </w:rPr>
      </w:pPr>
      <w:r w:rsidRPr="00390F3B">
        <w:rPr>
          <w:rFonts w:ascii="Times New Roman" w:eastAsia="Times New Roman" w:hAnsi="Times New Roman" w:cs="Times New Roman"/>
          <w:sz w:val="20"/>
          <w:szCs w:val="20"/>
          <w:lang w:eastAsia="pl-PL"/>
        </w:rPr>
        <w:t>W przypadku podania błędnych informacji, a także w razie nie przekazania informacji o zmianie danych, które mają wpływ na opłacanie składek zobowiązuję się zwrócić płatnikowi opłacone przez niego do ZUS-u składki na ubezpieczenia społeczne(emerytalne, rentowe finansowane ze środków ubezpieczonego i zleceniobiorcy oraz odsetki od całego powstałego zadłużenia.)</w:t>
      </w:r>
    </w:p>
    <w:p w14:paraId="6C59B7B8" w14:textId="77777777" w:rsidR="00390F3B" w:rsidRPr="00390F3B" w:rsidRDefault="00390F3B" w:rsidP="00390F3B">
      <w:pPr>
        <w:suppressAutoHyphens/>
        <w:spacing w:after="0" w:line="240" w:lineRule="auto"/>
        <w:rPr>
          <w:rFonts w:ascii="Times New Roman" w:eastAsia="Times New Roman" w:hAnsi="Times New Roman" w:cs="Times New Roman"/>
          <w:sz w:val="20"/>
          <w:szCs w:val="20"/>
          <w:lang w:eastAsia="pl-PL"/>
        </w:rPr>
      </w:pPr>
    </w:p>
    <w:p w14:paraId="48EA0CD9" w14:textId="77777777" w:rsidR="00390F3B" w:rsidRPr="00390F3B" w:rsidRDefault="00390F3B" w:rsidP="00390F3B">
      <w:pPr>
        <w:suppressAutoHyphens/>
        <w:spacing w:after="0" w:line="240" w:lineRule="auto"/>
        <w:rPr>
          <w:rFonts w:ascii="Times New Roman" w:eastAsia="Times New Roman" w:hAnsi="Times New Roman" w:cs="Times New Roman"/>
          <w:sz w:val="20"/>
          <w:szCs w:val="20"/>
          <w:lang w:eastAsia="pl-PL"/>
        </w:rPr>
      </w:pPr>
      <w:r w:rsidRPr="00390F3B">
        <w:rPr>
          <w:rFonts w:ascii="Times New Roman" w:eastAsia="Times New Roman" w:hAnsi="Times New Roman" w:cs="Times New Roman"/>
          <w:sz w:val="20"/>
          <w:szCs w:val="20"/>
          <w:lang w:eastAsia="pl-PL"/>
        </w:rPr>
        <w:t>Ponadto potwierdzam zapoznanie się z załączoną do niniejszego oświadczenia „Klauzulą informacyjną RODO”.</w:t>
      </w:r>
    </w:p>
    <w:p w14:paraId="55FBB62D" w14:textId="77777777" w:rsidR="00390F3B" w:rsidRPr="00390F3B" w:rsidRDefault="00390F3B" w:rsidP="00390F3B">
      <w:pPr>
        <w:autoSpaceDE w:val="0"/>
        <w:autoSpaceDN w:val="0"/>
        <w:adjustRightInd w:val="0"/>
        <w:spacing w:after="0" w:line="240" w:lineRule="auto"/>
        <w:rPr>
          <w:rFonts w:ascii="Times New Roman" w:hAnsi="Times New Roman" w:cs="Times New Roman"/>
          <w:color w:val="000000"/>
        </w:rPr>
      </w:pPr>
    </w:p>
    <w:p w14:paraId="3488B1EB" w14:textId="77777777" w:rsidR="00390F3B" w:rsidRPr="00390F3B" w:rsidRDefault="00390F3B" w:rsidP="00390F3B">
      <w:pPr>
        <w:autoSpaceDE w:val="0"/>
        <w:autoSpaceDN w:val="0"/>
        <w:adjustRightInd w:val="0"/>
        <w:spacing w:after="0" w:line="240" w:lineRule="auto"/>
        <w:jc w:val="center"/>
        <w:rPr>
          <w:rFonts w:ascii="Times New Roman" w:hAnsi="Times New Roman" w:cs="Times New Roman"/>
          <w:b/>
          <w:color w:val="000000"/>
          <w:spacing w:val="20"/>
          <w:sz w:val="24"/>
          <w:szCs w:val="24"/>
        </w:rPr>
      </w:pPr>
      <w:r w:rsidRPr="00390F3B">
        <w:rPr>
          <w:rFonts w:ascii="Times New Roman" w:hAnsi="Times New Roman" w:cs="Times New Roman"/>
          <w:b/>
          <w:color w:val="000000"/>
          <w:spacing w:val="20"/>
          <w:sz w:val="24"/>
          <w:szCs w:val="24"/>
        </w:rPr>
        <w:t>Niniejsze oświadczenie zobowiązuję się składać co miesiąc</w:t>
      </w:r>
    </w:p>
    <w:p w14:paraId="7B1E487A" w14:textId="77777777" w:rsidR="00390F3B" w:rsidRPr="00390F3B" w:rsidRDefault="00390F3B" w:rsidP="00390F3B">
      <w:pPr>
        <w:autoSpaceDE w:val="0"/>
        <w:autoSpaceDN w:val="0"/>
        <w:adjustRightInd w:val="0"/>
        <w:spacing w:after="0" w:line="240" w:lineRule="auto"/>
        <w:rPr>
          <w:rFonts w:ascii="Arial" w:hAnsi="Arial" w:cs="Arial"/>
          <w:color w:val="000000"/>
          <w:sz w:val="18"/>
          <w:szCs w:val="18"/>
        </w:rPr>
      </w:pPr>
    </w:p>
    <w:p w14:paraId="53CF74CB" w14:textId="77777777" w:rsidR="00390F3B" w:rsidRPr="00390F3B" w:rsidRDefault="00390F3B" w:rsidP="00390F3B">
      <w:pPr>
        <w:autoSpaceDE w:val="0"/>
        <w:autoSpaceDN w:val="0"/>
        <w:adjustRightInd w:val="0"/>
        <w:spacing w:after="0" w:line="240" w:lineRule="auto"/>
        <w:rPr>
          <w:rFonts w:ascii="Arial" w:hAnsi="Arial" w:cs="Arial"/>
          <w:color w:val="000000"/>
          <w:sz w:val="18"/>
          <w:szCs w:val="18"/>
        </w:rPr>
      </w:pPr>
    </w:p>
    <w:p w14:paraId="58C06EFB" w14:textId="77777777" w:rsidR="00390F3B" w:rsidRPr="00390F3B" w:rsidRDefault="00390F3B" w:rsidP="00390F3B">
      <w:pPr>
        <w:autoSpaceDE w:val="0"/>
        <w:autoSpaceDN w:val="0"/>
        <w:adjustRightInd w:val="0"/>
        <w:spacing w:after="0" w:line="240" w:lineRule="auto"/>
        <w:rPr>
          <w:rFonts w:ascii="Arial" w:hAnsi="Arial" w:cs="Arial"/>
          <w:color w:val="000000"/>
          <w:sz w:val="18"/>
          <w:szCs w:val="18"/>
        </w:rPr>
      </w:pPr>
    </w:p>
    <w:p w14:paraId="696E67DA" w14:textId="77777777" w:rsidR="00390F3B" w:rsidRPr="00390F3B" w:rsidRDefault="00390F3B" w:rsidP="00390F3B">
      <w:pPr>
        <w:autoSpaceDE w:val="0"/>
        <w:autoSpaceDN w:val="0"/>
        <w:adjustRightInd w:val="0"/>
        <w:spacing w:after="0" w:line="240" w:lineRule="auto"/>
        <w:rPr>
          <w:rFonts w:ascii="Arial" w:hAnsi="Arial" w:cs="Arial"/>
          <w:color w:val="000000"/>
          <w:sz w:val="18"/>
          <w:szCs w:val="18"/>
        </w:rPr>
      </w:pPr>
      <w:r w:rsidRPr="00390F3B">
        <w:rPr>
          <w:rFonts w:ascii="Arial" w:hAnsi="Arial" w:cs="Arial"/>
          <w:color w:val="000000"/>
          <w:sz w:val="18"/>
          <w:szCs w:val="18"/>
        </w:rPr>
        <w:t xml:space="preserve">................................................ </w:t>
      </w:r>
      <w:r w:rsidRPr="00390F3B">
        <w:rPr>
          <w:rFonts w:ascii="Arial" w:hAnsi="Arial" w:cs="Arial"/>
          <w:color w:val="000000"/>
          <w:sz w:val="18"/>
          <w:szCs w:val="18"/>
        </w:rPr>
        <w:tab/>
      </w:r>
      <w:r w:rsidRPr="00390F3B">
        <w:rPr>
          <w:rFonts w:ascii="Arial" w:hAnsi="Arial" w:cs="Arial"/>
          <w:color w:val="000000"/>
          <w:sz w:val="18"/>
          <w:szCs w:val="18"/>
        </w:rPr>
        <w:tab/>
      </w:r>
      <w:r w:rsidRPr="00390F3B">
        <w:rPr>
          <w:rFonts w:ascii="Arial" w:hAnsi="Arial" w:cs="Arial"/>
          <w:color w:val="000000"/>
          <w:sz w:val="18"/>
          <w:szCs w:val="18"/>
        </w:rPr>
        <w:tab/>
      </w:r>
      <w:r w:rsidRPr="00390F3B">
        <w:rPr>
          <w:rFonts w:ascii="Arial" w:hAnsi="Arial" w:cs="Arial"/>
          <w:color w:val="000000"/>
          <w:sz w:val="18"/>
          <w:szCs w:val="18"/>
        </w:rPr>
        <w:tab/>
      </w:r>
      <w:r w:rsidRPr="00390F3B">
        <w:rPr>
          <w:rFonts w:ascii="Arial" w:hAnsi="Arial" w:cs="Arial"/>
          <w:color w:val="000000"/>
          <w:sz w:val="18"/>
          <w:szCs w:val="18"/>
        </w:rPr>
        <w:tab/>
      </w:r>
      <w:r w:rsidRPr="00390F3B">
        <w:rPr>
          <w:rFonts w:ascii="Arial" w:hAnsi="Arial" w:cs="Arial"/>
          <w:color w:val="000000"/>
          <w:sz w:val="18"/>
          <w:szCs w:val="18"/>
        </w:rPr>
        <w:tab/>
        <w:t xml:space="preserve">    ............................................ </w:t>
      </w:r>
    </w:p>
    <w:p w14:paraId="4B92F9C6" w14:textId="77777777" w:rsidR="00390F3B" w:rsidRPr="00390F3B" w:rsidRDefault="00390F3B" w:rsidP="00390F3B">
      <w:pPr>
        <w:autoSpaceDE w:val="0"/>
        <w:autoSpaceDN w:val="0"/>
        <w:adjustRightInd w:val="0"/>
        <w:spacing w:after="0" w:line="240" w:lineRule="auto"/>
        <w:rPr>
          <w:rFonts w:ascii="Times New Roman" w:hAnsi="Times New Roman" w:cs="Times New Roman"/>
          <w:color w:val="000000"/>
          <w:sz w:val="14"/>
          <w:szCs w:val="14"/>
        </w:rPr>
      </w:pPr>
      <w:r w:rsidRPr="00390F3B">
        <w:rPr>
          <w:rFonts w:ascii="Times New Roman" w:hAnsi="Times New Roman" w:cs="Times New Roman"/>
          <w:color w:val="000000"/>
          <w:sz w:val="20"/>
          <w:szCs w:val="20"/>
        </w:rPr>
        <w:t>data</w:t>
      </w:r>
      <w:r w:rsidRPr="00390F3B">
        <w:rPr>
          <w:rFonts w:ascii="Times New Roman" w:hAnsi="Times New Roman" w:cs="Times New Roman"/>
          <w:color w:val="000000"/>
          <w:sz w:val="14"/>
          <w:szCs w:val="14"/>
        </w:rPr>
        <w:t xml:space="preserve"> </w:t>
      </w:r>
      <w:r w:rsidRPr="00390F3B">
        <w:rPr>
          <w:rFonts w:ascii="Times New Roman" w:hAnsi="Times New Roman" w:cs="Times New Roman"/>
          <w:color w:val="000000"/>
          <w:sz w:val="14"/>
          <w:szCs w:val="14"/>
        </w:rPr>
        <w:tab/>
      </w:r>
      <w:r w:rsidRPr="00390F3B">
        <w:rPr>
          <w:rFonts w:ascii="Times New Roman" w:hAnsi="Times New Roman" w:cs="Times New Roman"/>
          <w:color w:val="000000"/>
          <w:sz w:val="14"/>
          <w:szCs w:val="14"/>
        </w:rPr>
        <w:tab/>
      </w:r>
      <w:r w:rsidRPr="00390F3B">
        <w:rPr>
          <w:rFonts w:ascii="Times New Roman" w:hAnsi="Times New Roman" w:cs="Times New Roman"/>
          <w:color w:val="000000"/>
          <w:sz w:val="14"/>
          <w:szCs w:val="14"/>
        </w:rPr>
        <w:tab/>
      </w:r>
      <w:r w:rsidRPr="00390F3B">
        <w:rPr>
          <w:rFonts w:ascii="Times New Roman" w:hAnsi="Times New Roman" w:cs="Times New Roman"/>
          <w:color w:val="000000"/>
          <w:sz w:val="14"/>
          <w:szCs w:val="14"/>
        </w:rPr>
        <w:tab/>
      </w:r>
      <w:r w:rsidRPr="00390F3B">
        <w:rPr>
          <w:rFonts w:ascii="Times New Roman" w:hAnsi="Times New Roman" w:cs="Times New Roman"/>
          <w:color w:val="000000"/>
          <w:sz w:val="14"/>
          <w:szCs w:val="14"/>
        </w:rPr>
        <w:tab/>
      </w:r>
      <w:r w:rsidRPr="00390F3B">
        <w:rPr>
          <w:rFonts w:ascii="Times New Roman" w:hAnsi="Times New Roman" w:cs="Times New Roman"/>
          <w:color w:val="000000"/>
          <w:sz w:val="14"/>
          <w:szCs w:val="14"/>
        </w:rPr>
        <w:tab/>
      </w:r>
      <w:r w:rsidRPr="00390F3B">
        <w:rPr>
          <w:rFonts w:ascii="Times New Roman" w:hAnsi="Times New Roman" w:cs="Times New Roman"/>
          <w:color w:val="000000"/>
          <w:sz w:val="14"/>
          <w:szCs w:val="14"/>
        </w:rPr>
        <w:tab/>
      </w:r>
      <w:r w:rsidRPr="00390F3B">
        <w:rPr>
          <w:rFonts w:ascii="Times New Roman" w:hAnsi="Times New Roman" w:cs="Times New Roman"/>
          <w:color w:val="000000"/>
          <w:sz w:val="14"/>
          <w:szCs w:val="14"/>
        </w:rPr>
        <w:tab/>
      </w:r>
      <w:r w:rsidRPr="00390F3B">
        <w:rPr>
          <w:rFonts w:ascii="Times New Roman" w:hAnsi="Times New Roman" w:cs="Times New Roman"/>
          <w:color w:val="000000"/>
          <w:sz w:val="14"/>
          <w:szCs w:val="14"/>
        </w:rPr>
        <w:tab/>
        <w:t xml:space="preserve">            </w:t>
      </w:r>
      <w:r w:rsidRPr="00390F3B">
        <w:rPr>
          <w:rFonts w:ascii="Times New Roman" w:hAnsi="Times New Roman" w:cs="Times New Roman"/>
          <w:color w:val="000000"/>
          <w:sz w:val="20"/>
          <w:szCs w:val="20"/>
        </w:rPr>
        <w:t>Podpis Zleceniobiorcy</w:t>
      </w:r>
      <w:r w:rsidRPr="00390F3B">
        <w:rPr>
          <w:rFonts w:ascii="Times New Roman" w:hAnsi="Times New Roman" w:cs="Times New Roman"/>
          <w:color w:val="000000"/>
          <w:sz w:val="14"/>
          <w:szCs w:val="14"/>
        </w:rPr>
        <w:t xml:space="preserve"> </w:t>
      </w:r>
    </w:p>
    <w:p w14:paraId="60850A21" w14:textId="77777777" w:rsidR="00390F3B" w:rsidRPr="00390F3B" w:rsidRDefault="00390F3B" w:rsidP="00390F3B">
      <w:pPr>
        <w:suppressAutoHyphens/>
        <w:spacing w:after="0" w:line="240" w:lineRule="auto"/>
        <w:rPr>
          <w:rFonts w:ascii="Arial" w:eastAsia="Times New Roman" w:hAnsi="Arial" w:cs="Arial"/>
          <w:sz w:val="20"/>
          <w:szCs w:val="20"/>
          <w:lang w:eastAsia="pl-PL"/>
        </w:rPr>
      </w:pPr>
    </w:p>
    <w:p w14:paraId="6AE26EB9" w14:textId="77777777" w:rsidR="00390F3B" w:rsidRPr="00390F3B" w:rsidRDefault="00390F3B" w:rsidP="00390F3B">
      <w:pPr>
        <w:rPr>
          <w:rFonts w:ascii="Times New Roman" w:eastAsia="Times New Roman" w:hAnsi="Times New Roman" w:cs="Times New Roman"/>
          <w:b/>
          <w:sz w:val="20"/>
          <w:szCs w:val="20"/>
          <w:lang w:eastAsia="zh-CN"/>
        </w:rPr>
      </w:pPr>
    </w:p>
    <w:p w14:paraId="0BBEAE24" w14:textId="77777777" w:rsidR="00390F3B" w:rsidRPr="00390F3B" w:rsidRDefault="00390F3B" w:rsidP="00390F3B">
      <w:pPr>
        <w:rPr>
          <w:rFonts w:ascii="Times New Roman" w:eastAsia="Times New Roman" w:hAnsi="Times New Roman" w:cs="Times New Roman"/>
          <w:b/>
          <w:sz w:val="20"/>
          <w:szCs w:val="20"/>
          <w:lang w:eastAsia="zh-CN"/>
        </w:rPr>
      </w:pPr>
    </w:p>
    <w:p w14:paraId="2D2B432B" w14:textId="77777777" w:rsidR="00390F3B" w:rsidRPr="00390F3B" w:rsidRDefault="00390F3B" w:rsidP="00390F3B">
      <w:pPr>
        <w:rPr>
          <w:rFonts w:ascii="Times New Roman" w:eastAsia="Times New Roman" w:hAnsi="Times New Roman" w:cs="Times New Roman"/>
          <w:b/>
          <w:sz w:val="20"/>
          <w:szCs w:val="20"/>
          <w:lang w:eastAsia="zh-CN"/>
        </w:rPr>
      </w:pPr>
    </w:p>
    <w:p w14:paraId="6FBC82EA" w14:textId="77777777" w:rsidR="00390F3B" w:rsidRPr="00390F3B" w:rsidRDefault="00390F3B" w:rsidP="00390F3B">
      <w:pPr>
        <w:rPr>
          <w:rFonts w:ascii="Times New Roman" w:eastAsia="Times New Roman" w:hAnsi="Times New Roman" w:cs="Times New Roman"/>
          <w:b/>
          <w:sz w:val="20"/>
          <w:szCs w:val="20"/>
          <w:lang w:eastAsia="zh-CN"/>
        </w:rPr>
      </w:pPr>
    </w:p>
    <w:p w14:paraId="2DF730FD" w14:textId="77777777" w:rsidR="00390F3B" w:rsidRPr="00390F3B" w:rsidRDefault="00390F3B" w:rsidP="00390F3B">
      <w:pPr>
        <w:rPr>
          <w:rFonts w:ascii="Times New Roman" w:eastAsia="Times New Roman" w:hAnsi="Times New Roman" w:cs="Times New Roman"/>
          <w:b/>
          <w:sz w:val="20"/>
          <w:szCs w:val="20"/>
          <w:lang w:eastAsia="zh-CN"/>
        </w:rPr>
      </w:pPr>
    </w:p>
    <w:p w14:paraId="7F1F15A0" w14:textId="77777777" w:rsidR="00390F3B" w:rsidRPr="00390F3B" w:rsidRDefault="00390F3B" w:rsidP="00390F3B">
      <w:pPr>
        <w:rPr>
          <w:rFonts w:ascii="Times New Roman" w:eastAsia="Times New Roman" w:hAnsi="Times New Roman" w:cs="Times New Roman"/>
          <w:b/>
          <w:sz w:val="20"/>
          <w:szCs w:val="20"/>
          <w:lang w:eastAsia="zh-CN"/>
        </w:rPr>
      </w:pPr>
    </w:p>
    <w:p w14:paraId="668D9269" w14:textId="77777777" w:rsidR="00390F3B" w:rsidRPr="00390F3B" w:rsidRDefault="00390F3B" w:rsidP="00390F3B">
      <w:pPr>
        <w:rPr>
          <w:rFonts w:ascii="Times New Roman" w:eastAsia="Times New Roman" w:hAnsi="Times New Roman" w:cs="Times New Roman"/>
          <w:b/>
          <w:sz w:val="20"/>
          <w:szCs w:val="20"/>
          <w:lang w:eastAsia="zh-CN"/>
        </w:rPr>
      </w:pPr>
    </w:p>
    <w:p w14:paraId="6036A693" w14:textId="77777777" w:rsidR="00390F3B" w:rsidRPr="00390F3B" w:rsidRDefault="00390F3B" w:rsidP="00390F3B">
      <w:pPr>
        <w:rPr>
          <w:rFonts w:ascii="Times New Roman" w:eastAsia="Times New Roman" w:hAnsi="Times New Roman" w:cs="Times New Roman"/>
          <w:b/>
          <w:sz w:val="20"/>
          <w:szCs w:val="20"/>
          <w:lang w:eastAsia="zh-CN"/>
        </w:rPr>
      </w:pPr>
    </w:p>
    <w:p w14:paraId="2BA14CD7" w14:textId="77777777" w:rsidR="00390F3B" w:rsidRPr="00390F3B" w:rsidRDefault="00390F3B" w:rsidP="00390F3B">
      <w:pPr>
        <w:rPr>
          <w:rFonts w:ascii="Times New Roman" w:eastAsia="Times New Roman" w:hAnsi="Times New Roman" w:cs="Times New Roman"/>
          <w:b/>
          <w:sz w:val="20"/>
          <w:szCs w:val="20"/>
          <w:lang w:eastAsia="zh-CN"/>
        </w:rPr>
      </w:pPr>
    </w:p>
    <w:p w14:paraId="660D9C1C" w14:textId="77777777" w:rsidR="00390F3B" w:rsidRPr="00390F3B" w:rsidRDefault="00390F3B" w:rsidP="00390F3B">
      <w:pPr>
        <w:rPr>
          <w:rFonts w:ascii="Times New Roman" w:eastAsia="Times New Roman" w:hAnsi="Times New Roman" w:cs="Times New Roman"/>
          <w:b/>
          <w:sz w:val="20"/>
          <w:szCs w:val="20"/>
          <w:lang w:eastAsia="zh-CN"/>
        </w:rPr>
      </w:pPr>
    </w:p>
    <w:p w14:paraId="332ACD5E" w14:textId="77777777" w:rsidR="00390F3B" w:rsidRPr="00390F3B" w:rsidRDefault="00390F3B" w:rsidP="00390F3B">
      <w:pPr>
        <w:rPr>
          <w:rFonts w:ascii="Times New Roman" w:eastAsia="Times New Roman" w:hAnsi="Times New Roman" w:cs="Times New Roman"/>
          <w:b/>
          <w:sz w:val="20"/>
          <w:szCs w:val="20"/>
          <w:lang w:eastAsia="zh-CN"/>
        </w:rPr>
      </w:pPr>
    </w:p>
    <w:p w14:paraId="0C1557E8" w14:textId="77777777" w:rsidR="00390F3B" w:rsidRPr="00390F3B" w:rsidRDefault="00390F3B" w:rsidP="00390F3B">
      <w:pPr>
        <w:rPr>
          <w:rFonts w:ascii="Times New Roman" w:eastAsia="Times New Roman" w:hAnsi="Times New Roman" w:cs="Times New Roman"/>
          <w:b/>
          <w:sz w:val="20"/>
          <w:szCs w:val="20"/>
          <w:lang w:eastAsia="zh-CN"/>
        </w:rPr>
      </w:pPr>
    </w:p>
    <w:p w14:paraId="29DA2112" w14:textId="77777777" w:rsidR="00390F3B" w:rsidRPr="00390F3B" w:rsidRDefault="00390F3B" w:rsidP="00390F3B">
      <w:pPr>
        <w:rPr>
          <w:rFonts w:ascii="Times New Roman" w:eastAsia="Times New Roman" w:hAnsi="Times New Roman" w:cs="Times New Roman"/>
          <w:b/>
          <w:sz w:val="20"/>
          <w:szCs w:val="20"/>
          <w:lang w:eastAsia="zh-CN"/>
        </w:rPr>
      </w:pPr>
    </w:p>
    <w:p w14:paraId="30337573" w14:textId="77777777" w:rsidR="00390F3B" w:rsidRPr="00390F3B" w:rsidRDefault="00390F3B" w:rsidP="00390F3B">
      <w:pPr>
        <w:rPr>
          <w:rFonts w:ascii="Times New Roman" w:eastAsia="Times New Roman" w:hAnsi="Times New Roman" w:cs="Times New Roman"/>
          <w:b/>
          <w:sz w:val="20"/>
          <w:szCs w:val="20"/>
          <w:lang w:eastAsia="zh-CN"/>
        </w:rPr>
      </w:pPr>
    </w:p>
    <w:p w14:paraId="412D8250" w14:textId="77777777" w:rsidR="00390F3B" w:rsidRPr="00390F3B" w:rsidRDefault="00390F3B" w:rsidP="00390F3B">
      <w:pPr>
        <w:rPr>
          <w:rFonts w:ascii="Times New Roman" w:eastAsia="Times New Roman" w:hAnsi="Times New Roman" w:cs="Times New Roman"/>
          <w:b/>
          <w:sz w:val="20"/>
          <w:szCs w:val="20"/>
          <w:lang w:eastAsia="zh-CN"/>
        </w:rPr>
      </w:pPr>
    </w:p>
    <w:p w14:paraId="09ED001F" w14:textId="77777777" w:rsidR="00390F3B" w:rsidRPr="00390F3B" w:rsidRDefault="00390F3B" w:rsidP="00390F3B">
      <w:pPr>
        <w:rPr>
          <w:rFonts w:ascii="Times New Roman" w:eastAsia="Times New Roman" w:hAnsi="Times New Roman" w:cs="Times New Roman"/>
          <w:b/>
          <w:sz w:val="20"/>
          <w:szCs w:val="20"/>
          <w:lang w:eastAsia="zh-CN"/>
        </w:rPr>
      </w:pPr>
    </w:p>
    <w:p w14:paraId="642A5C8F" w14:textId="77777777" w:rsidR="00390F3B" w:rsidRPr="00390F3B" w:rsidRDefault="00390F3B" w:rsidP="00390F3B">
      <w:pPr>
        <w:jc w:val="right"/>
        <w:rPr>
          <w:rFonts w:ascii="Times New Roman" w:eastAsia="Times New Roman" w:hAnsi="Times New Roman" w:cs="Times New Roman"/>
          <w:b/>
          <w:bCs/>
          <w:sz w:val="24"/>
          <w:szCs w:val="24"/>
          <w:lang w:eastAsia="zh-CN"/>
        </w:rPr>
      </w:pPr>
      <w:r w:rsidRPr="00390F3B">
        <w:rPr>
          <w:rFonts w:ascii="Times New Roman" w:eastAsia="Times New Roman" w:hAnsi="Times New Roman" w:cs="Times New Roman"/>
          <w:b/>
          <w:bCs/>
          <w:sz w:val="24"/>
          <w:szCs w:val="24"/>
          <w:lang w:eastAsia="zh-CN"/>
        </w:rPr>
        <w:t xml:space="preserve">Załącznik </w:t>
      </w:r>
      <w:r w:rsidRPr="00390F3B">
        <w:rPr>
          <w:rFonts w:ascii="Times New Roman" w:eastAsia="Times New Roman" w:hAnsi="Times New Roman" w:cs="Times New Roman"/>
          <w:b/>
          <w:bCs/>
          <w:sz w:val="20"/>
          <w:szCs w:val="20"/>
          <w:lang w:eastAsia="zh-CN"/>
        </w:rPr>
        <w:t xml:space="preserve">nr </w:t>
      </w:r>
      <w:r w:rsidRPr="00390F3B">
        <w:rPr>
          <w:rFonts w:ascii="Times New Roman" w:eastAsia="Times New Roman" w:hAnsi="Times New Roman" w:cs="Times New Roman"/>
          <w:b/>
          <w:bCs/>
          <w:sz w:val="24"/>
          <w:szCs w:val="24"/>
          <w:lang w:eastAsia="zh-CN"/>
        </w:rPr>
        <w:t>2</w:t>
      </w:r>
      <w:r w:rsidRPr="00390F3B">
        <w:rPr>
          <w:rFonts w:ascii="Times New Roman" w:eastAsia="Times New Roman" w:hAnsi="Times New Roman" w:cs="Times New Roman"/>
          <w:b/>
          <w:bCs/>
          <w:sz w:val="20"/>
          <w:szCs w:val="20"/>
          <w:lang w:eastAsia="zh-CN"/>
        </w:rPr>
        <w:t xml:space="preserve"> </w:t>
      </w:r>
      <w:r w:rsidRPr="00390F3B">
        <w:rPr>
          <w:rFonts w:ascii="Times New Roman" w:eastAsia="Times New Roman" w:hAnsi="Times New Roman" w:cs="Times New Roman"/>
          <w:b/>
          <w:bCs/>
          <w:sz w:val="24"/>
          <w:szCs w:val="24"/>
          <w:lang w:eastAsia="zh-CN"/>
        </w:rPr>
        <w:t>do umowy zlecenia</w:t>
      </w:r>
    </w:p>
    <w:tbl>
      <w:tblPr>
        <w:tblW w:w="0" w:type="auto"/>
        <w:jc w:val="right"/>
        <w:tblLayout w:type="fixed"/>
        <w:tblCellMar>
          <w:left w:w="70" w:type="dxa"/>
          <w:right w:w="70" w:type="dxa"/>
        </w:tblCellMar>
        <w:tblLook w:val="0000" w:firstRow="0" w:lastRow="0" w:firstColumn="0" w:lastColumn="0" w:noHBand="0" w:noVBand="0"/>
      </w:tblPr>
      <w:tblGrid>
        <w:gridCol w:w="2055"/>
        <w:gridCol w:w="992"/>
        <w:gridCol w:w="1370"/>
        <w:gridCol w:w="48"/>
        <w:gridCol w:w="1134"/>
        <w:gridCol w:w="160"/>
        <w:gridCol w:w="1541"/>
        <w:gridCol w:w="283"/>
        <w:gridCol w:w="284"/>
        <w:gridCol w:w="1345"/>
      </w:tblGrid>
      <w:tr w:rsidR="00390F3B" w:rsidRPr="00390F3B" w14:paraId="3A6E1AEF" w14:textId="77777777" w:rsidTr="00AF6E57">
        <w:trPr>
          <w:cantSplit/>
          <w:jc w:val="right"/>
        </w:trPr>
        <w:tc>
          <w:tcPr>
            <w:tcW w:w="2055" w:type="dxa"/>
            <w:vAlign w:val="center"/>
          </w:tcPr>
          <w:p w14:paraId="482DB5BC" w14:textId="77777777" w:rsidR="00390F3B" w:rsidRPr="00390F3B" w:rsidRDefault="00390F3B" w:rsidP="00390F3B">
            <w:pPr>
              <w:suppressAutoHyphens/>
              <w:spacing w:after="0" w:line="240" w:lineRule="auto"/>
              <w:jc w:val="right"/>
              <w:rPr>
                <w:rFonts w:ascii="Trebuchet MS" w:eastAsia="Times New Roman" w:hAnsi="Trebuchet MS" w:cs="Times New Roman"/>
                <w:sz w:val="24"/>
                <w:szCs w:val="20"/>
                <w:lang w:eastAsia="zh-CN"/>
              </w:rPr>
            </w:pPr>
            <w:r w:rsidRPr="00390F3B">
              <w:rPr>
                <w:rFonts w:ascii="Trebuchet MS" w:eastAsia="Times New Roman" w:hAnsi="Trebuchet MS" w:cs="Times New Roman"/>
                <w:sz w:val="24"/>
                <w:szCs w:val="20"/>
                <w:lang w:eastAsia="zh-CN"/>
              </w:rPr>
              <w:t>Nazwisko:</w:t>
            </w:r>
          </w:p>
        </w:tc>
        <w:tc>
          <w:tcPr>
            <w:tcW w:w="3544" w:type="dxa"/>
            <w:gridSpan w:val="4"/>
            <w:shd w:val="pct10" w:color="000000" w:fill="FFFFFF"/>
            <w:vAlign w:val="center"/>
          </w:tcPr>
          <w:p w14:paraId="1CA1DAB2" w14:textId="77777777" w:rsidR="00390F3B" w:rsidRPr="00390F3B" w:rsidRDefault="00390F3B" w:rsidP="00390F3B">
            <w:pPr>
              <w:suppressAutoHyphens/>
              <w:spacing w:after="0" w:line="240" w:lineRule="auto"/>
              <w:rPr>
                <w:rFonts w:ascii="Trebuchet MS" w:eastAsia="Times New Roman" w:hAnsi="Trebuchet MS" w:cs="Times New Roman"/>
                <w:sz w:val="28"/>
                <w:szCs w:val="20"/>
                <w:lang w:eastAsia="zh-CN"/>
              </w:rPr>
            </w:pPr>
          </w:p>
        </w:tc>
        <w:tc>
          <w:tcPr>
            <w:tcW w:w="160" w:type="dxa"/>
            <w:vAlign w:val="center"/>
          </w:tcPr>
          <w:p w14:paraId="084F99A3" w14:textId="77777777" w:rsidR="00390F3B" w:rsidRPr="00390F3B" w:rsidRDefault="00390F3B" w:rsidP="00390F3B">
            <w:pPr>
              <w:keepNext/>
              <w:spacing w:after="0" w:line="240" w:lineRule="auto"/>
              <w:jc w:val="right"/>
              <w:outlineLvl w:val="4"/>
              <w:rPr>
                <w:rFonts w:ascii="Trebuchet MS" w:eastAsia="Times New Roman" w:hAnsi="Trebuchet MS" w:cs="Times New Roman"/>
                <w:sz w:val="20"/>
                <w:szCs w:val="20"/>
                <w:lang w:eastAsia="pl-PL"/>
              </w:rPr>
            </w:pPr>
          </w:p>
        </w:tc>
        <w:tc>
          <w:tcPr>
            <w:tcW w:w="1541" w:type="dxa"/>
            <w:shd w:val="pct10" w:color="000000" w:fill="FFFFFF"/>
            <w:vAlign w:val="bottom"/>
          </w:tcPr>
          <w:p w14:paraId="70C5B3D1" w14:textId="77777777" w:rsidR="00390F3B" w:rsidRPr="00390F3B" w:rsidRDefault="00390F3B" w:rsidP="00390F3B">
            <w:pPr>
              <w:keepNext/>
              <w:spacing w:after="0" w:line="240" w:lineRule="auto"/>
              <w:jc w:val="right"/>
              <w:outlineLvl w:val="4"/>
              <w:rPr>
                <w:rFonts w:ascii="Trebuchet MS" w:eastAsia="Times New Roman" w:hAnsi="Trebuchet MS" w:cs="Times New Roman"/>
                <w:i/>
                <w:color w:val="808080"/>
                <w:sz w:val="12"/>
                <w:szCs w:val="20"/>
                <w:lang w:eastAsia="pl-PL"/>
              </w:rPr>
            </w:pPr>
          </w:p>
        </w:tc>
        <w:tc>
          <w:tcPr>
            <w:tcW w:w="567" w:type="dxa"/>
            <w:gridSpan w:val="2"/>
            <w:vAlign w:val="center"/>
          </w:tcPr>
          <w:p w14:paraId="6B903C34" w14:textId="77777777" w:rsidR="00390F3B" w:rsidRPr="00390F3B" w:rsidRDefault="00390F3B" w:rsidP="00390F3B">
            <w:pPr>
              <w:keepNext/>
              <w:spacing w:after="0" w:line="240" w:lineRule="auto"/>
              <w:jc w:val="right"/>
              <w:outlineLvl w:val="4"/>
              <w:rPr>
                <w:rFonts w:ascii="Trebuchet MS" w:eastAsia="Times New Roman" w:hAnsi="Trebuchet MS" w:cs="Times New Roman"/>
                <w:sz w:val="20"/>
                <w:szCs w:val="20"/>
                <w:lang w:eastAsia="pl-PL"/>
              </w:rPr>
            </w:pPr>
            <w:r w:rsidRPr="00390F3B">
              <w:rPr>
                <w:rFonts w:ascii="Trebuchet MS" w:eastAsia="Times New Roman" w:hAnsi="Trebuchet MS" w:cs="Times New Roman"/>
                <w:sz w:val="20"/>
                <w:szCs w:val="20"/>
                <w:lang w:eastAsia="pl-PL"/>
              </w:rPr>
              <w:t>dn.</w:t>
            </w:r>
          </w:p>
        </w:tc>
        <w:tc>
          <w:tcPr>
            <w:tcW w:w="1345" w:type="dxa"/>
            <w:shd w:val="pct10" w:color="000000" w:fill="FFFFFF"/>
            <w:vAlign w:val="bottom"/>
          </w:tcPr>
          <w:p w14:paraId="17628AA8" w14:textId="77777777" w:rsidR="00390F3B" w:rsidRPr="00390F3B" w:rsidRDefault="00390F3B" w:rsidP="00390F3B">
            <w:pPr>
              <w:keepNext/>
              <w:spacing w:after="0" w:line="240" w:lineRule="auto"/>
              <w:jc w:val="right"/>
              <w:outlineLvl w:val="4"/>
              <w:rPr>
                <w:rFonts w:ascii="Trebuchet MS" w:eastAsia="Times New Roman" w:hAnsi="Trebuchet MS" w:cs="Times New Roman"/>
                <w:i/>
                <w:color w:val="808080"/>
                <w:sz w:val="12"/>
                <w:szCs w:val="20"/>
                <w:lang w:eastAsia="pl-PL"/>
              </w:rPr>
            </w:pPr>
            <w:r w:rsidRPr="00390F3B">
              <w:rPr>
                <w:rFonts w:ascii="Trebuchet MS" w:eastAsia="Times New Roman" w:hAnsi="Trebuchet MS" w:cs="Times New Roman"/>
                <w:i/>
                <w:color w:val="808080"/>
                <w:sz w:val="12"/>
                <w:szCs w:val="20"/>
                <w:lang w:eastAsia="pl-PL"/>
              </w:rPr>
              <w:t>data</w:t>
            </w:r>
          </w:p>
        </w:tc>
      </w:tr>
      <w:tr w:rsidR="00390F3B" w:rsidRPr="00390F3B" w14:paraId="27A0F2DC" w14:textId="77777777" w:rsidTr="00AF6E57">
        <w:trPr>
          <w:trHeight w:val="80"/>
          <w:jc w:val="right"/>
        </w:trPr>
        <w:tc>
          <w:tcPr>
            <w:tcW w:w="2055" w:type="dxa"/>
            <w:vAlign w:val="center"/>
          </w:tcPr>
          <w:p w14:paraId="2D0C1CBD" w14:textId="77777777" w:rsidR="00390F3B" w:rsidRPr="00390F3B" w:rsidRDefault="00390F3B" w:rsidP="00390F3B">
            <w:pPr>
              <w:suppressAutoHyphens/>
              <w:spacing w:after="0" w:line="240" w:lineRule="auto"/>
              <w:jc w:val="right"/>
              <w:rPr>
                <w:rFonts w:ascii="Trebuchet MS" w:eastAsia="Times New Roman" w:hAnsi="Trebuchet MS" w:cs="Times New Roman"/>
                <w:sz w:val="6"/>
                <w:szCs w:val="20"/>
                <w:lang w:eastAsia="zh-CN"/>
              </w:rPr>
            </w:pPr>
          </w:p>
        </w:tc>
        <w:tc>
          <w:tcPr>
            <w:tcW w:w="3544" w:type="dxa"/>
            <w:gridSpan w:val="4"/>
            <w:vAlign w:val="center"/>
          </w:tcPr>
          <w:p w14:paraId="44B7574D" w14:textId="77777777" w:rsidR="00390F3B" w:rsidRPr="00390F3B" w:rsidRDefault="00390F3B" w:rsidP="00390F3B">
            <w:pPr>
              <w:suppressAutoHyphens/>
              <w:spacing w:after="0" w:line="240" w:lineRule="auto"/>
              <w:rPr>
                <w:rFonts w:ascii="Trebuchet MS" w:eastAsia="Times New Roman" w:hAnsi="Trebuchet MS" w:cs="Times New Roman"/>
                <w:sz w:val="6"/>
                <w:szCs w:val="20"/>
                <w:lang w:eastAsia="zh-CN"/>
              </w:rPr>
            </w:pPr>
          </w:p>
        </w:tc>
        <w:tc>
          <w:tcPr>
            <w:tcW w:w="1984" w:type="dxa"/>
            <w:gridSpan w:val="3"/>
            <w:vAlign w:val="center"/>
          </w:tcPr>
          <w:p w14:paraId="489CFA3E" w14:textId="77777777" w:rsidR="00390F3B" w:rsidRPr="00390F3B" w:rsidRDefault="00390F3B" w:rsidP="00390F3B">
            <w:pPr>
              <w:keepNext/>
              <w:spacing w:after="0" w:line="240" w:lineRule="auto"/>
              <w:jc w:val="right"/>
              <w:outlineLvl w:val="4"/>
              <w:rPr>
                <w:rFonts w:ascii="Trebuchet MS" w:eastAsia="Times New Roman" w:hAnsi="Trebuchet MS" w:cs="Times New Roman"/>
                <w:sz w:val="6"/>
                <w:szCs w:val="20"/>
                <w:lang w:eastAsia="pl-PL"/>
              </w:rPr>
            </w:pPr>
          </w:p>
        </w:tc>
        <w:tc>
          <w:tcPr>
            <w:tcW w:w="1629" w:type="dxa"/>
            <w:gridSpan w:val="2"/>
            <w:vAlign w:val="center"/>
          </w:tcPr>
          <w:p w14:paraId="4938EB1F" w14:textId="77777777" w:rsidR="00390F3B" w:rsidRPr="00390F3B" w:rsidRDefault="00390F3B" w:rsidP="00390F3B">
            <w:pPr>
              <w:suppressAutoHyphens/>
              <w:spacing w:after="0" w:line="240" w:lineRule="auto"/>
              <w:rPr>
                <w:rFonts w:ascii="Trebuchet MS" w:eastAsia="Times New Roman" w:hAnsi="Trebuchet MS" w:cs="Times New Roman"/>
                <w:sz w:val="6"/>
                <w:szCs w:val="20"/>
                <w:lang w:eastAsia="zh-CN"/>
              </w:rPr>
            </w:pPr>
          </w:p>
        </w:tc>
      </w:tr>
      <w:tr w:rsidR="00390F3B" w:rsidRPr="00390F3B" w14:paraId="16B71029" w14:textId="77777777" w:rsidTr="00AF6E57">
        <w:trPr>
          <w:jc w:val="right"/>
        </w:trPr>
        <w:tc>
          <w:tcPr>
            <w:tcW w:w="2055" w:type="dxa"/>
            <w:vAlign w:val="center"/>
          </w:tcPr>
          <w:p w14:paraId="6491994B" w14:textId="77777777" w:rsidR="00390F3B" w:rsidRPr="00390F3B" w:rsidRDefault="00390F3B" w:rsidP="00390F3B">
            <w:pPr>
              <w:suppressAutoHyphens/>
              <w:spacing w:after="0" w:line="240" w:lineRule="auto"/>
              <w:jc w:val="right"/>
              <w:rPr>
                <w:rFonts w:ascii="Trebuchet MS" w:eastAsia="Times New Roman" w:hAnsi="Trebuchet MS" w:cs="Times New Roman"/>
                <w:sz w:val="24"/>
                <w:szCs w:val="20"/>
                <w:lang w:eastAsia="zh-CN"/>
              </w:rPr>
            </w:pPr>
            <w:r w:rsidRPr="00390F3B">
              <w:rPr>
                <w:rFonts w:ascii="Trebuchet MS" w:eastAsia="Times New Roman" w:hAnsi="Trebuchet MS" w:cs="Times New Roman"/>
                <w:sz w:val="24"/>
                <w:szCs w:val="20"/>
                <w:lang w:eastAsia="zh-CN"/>
              </w:rPr>
              <w:t>Imiona :</w:t>
            </w:r>
          </w:p>
        </w:tc>
        <w:tc>
          <w:tcPr>
            <w:tcW w:w="3544" w:type="dxa"/>
            <w:gridSpan w:val="4"/>
            <w:shd w:val="pct10" w:color="000000" w:fill="FFFFFF"/>
            <w:vAlign w:val="center"/>
          </w:tcPr>
          <w:p w14:paraId="40B2B500" w14:textId="77777777" w:rsidR="00390F3B" w:rsidRPr="00390F3B" w:rsidRDefault="00390F3B" w:rsidP="00390F3B">
            <w:pPr>
              <w:suppressAutoHyphens/>
              <w:spacing w:after="0" w:line="240" w:lineRule="auto"/>
              <w:rPr>
                <w:rFonts w:ascii="Trebuchet MS" w:eastAsia="Times New Roman" w:hAnsi="Trebuchet MS" w:cs="Times New Roman"/>
                <w:sz w:val="28"/>
                <w:szCs w:val="20"/>
                <w:lang w:eastAsia="zh-CN"/>
              </w:rPr>
            </w:pPr>
          </w:p>
        </w:tc>
        <w:tc>
          <w:tcPr>
            <w:tcW w:w="1984" w:type="dxa"/>
            <w:gridSpan w:val="3"/>
            <w:vAlign w:val="center"/>
          </w:tcPr>
          <w:p w14:paraId="22D6AA47" w14:textId="77777777" w:rsidR="00390F3B" w:rsidRPr="00390F3B" w:rsidRDefault="00390F3B" w:rsidP="00390F3B">
            <w:pPr>
              <w:keepNext/>
              <w:spacing w:after="0" w:line="240" w:lineRule="auto"/>
              <w:jc w:val="right"/>
              <w:outlineLvl w:val="4"/>
              <w:rPr>
                <w:rFonts w:ascii="Trebuchet MS" w:eastAsia="Times New Roman" w:hAnsi="Trebuchet MS" w:cs="Times New Roman"/>
                <w:sz w:val="24"/>
                <w:szCs w:val="20"/>
                <w:lang w:eastAsia="pl-PL"/>
              </w:rPr>
            </w:pPr>
          </w:p>
        </w:tc>
        <w:tc>
          <w:tcPr>
            <w:tcW w:w="1629" w:type="dxa"/>
            <w:gridSpan w:val="2"/>
            <w:vAlign w:val="center"/>
          </w:tcPr>
          <w:p w14:paraId="204F2123" w14:textId="77777777" w:rsidR="00390F3B" w:rsidRPr="00390F3B" w:rsidRDefault="00390F3B" w:rsidP="00390F3B">
            <w:pPr>
              <w:suppressAutoHyphens/>
              <w:spacing w:after="0" w:line="240" w:lineRule="auto"/>
              <w:rPr>
                <w:rFonts w:ascii="Trebuchet MS" w:eastAsia="Times New Roman" w:hAnsi="Trebuchet MS" w:cs="Times New Roman"/>
                <w:sz w:val="24"/>
                <w:szCs w:val="20"/>
                <w:lang w:eastAsia="zh-CN"/>
              </w:rPr>
            </w:pPr>
          </w:p>
        </w:tc>
      </w:tr>
      <w:tr w:rsidR="00390F3B" w:rsidRPr="00390F3B" w14:paraId="30706034" w14:textId="77777777" w:rsidTr="00AF6E57">
        <w:trPr>
          <w:trHeight w:val="80"/>
          <w:jc w:val="right"/>
        </w:trPr>
        <w:tc>
          <w:tcPr>
            <w:tcW w:w="2055" w:type="dxa"/>
            <w:vAlign w:val="center"/>
          </w:tcPr>
          <w:p w14:paraId="07F3C393" w14:textId="77777777" w:rsidR="00390F3B" w:rsidRPr="00390F3B" w:rsidRDefault="00390F3B" w:rsidP="00390F3B">
            <w:pPr>
              <w:suppressAutoHyphens/>
              <w:spacing w:after="0" w:line="240" w:lineRule="auto"/>
              <w:jc w:val="right"/>
              <w:rPr>
                <w:rFonts w:ascii="Trebuchet MS" w:eastAsia="Times New Roman" w:hAnsi="Trebuchet MS" w:cs="Times New Roman"/>
                <w:sz w:val="6"/>
                <w:szCs w:val="20"/>
                <w:lang w:eastAsia="zh-CN"/>
              </w:rPr>
            </w:pPr>
          </w:p>
        </w:tc>
        <w:tc>
          <w:tcPr>
            <w:tcW w:w="3544" w:type="dxa"/>
            <w:gridSpan w:val="4"/>
            <w:vAlign w:val="center"/>
          </w:tcPr>
          <w:p w14:paraId="2DA2873D" w14:textId="77777777" w:rsidR="00390F3B" w:rsidRPr="00390F3B" w:rsidRDefault="00390F3B" w:rsidP="00390F3B">
            <w:pPr>
              <w:suppressAutoHyphens/>
              <w:spacing w:after="0" w:line="240" w:lineRule="auto"/>
              <w:rPr>
                <w:rFonts w:ascii="Trebuchet MS" w:eastAsia="Times New Roman" w:hAnsi="Trebuchet MS" w:cs="Times New Roman"/>
                <w:sz w:val="6"/>
                <w:szCs w:val="20"/>
                <w:lang w:eastAsia="zh-CN"/>
              </w:rPr>
            </w:pPr>
          </w:p>
        </w:tc>
        <w:tc>
          <w:tcPr>
            <w:tcW w:w="1984" w:type="dxa"/>
            <w:gridSpan w:val="3"/>
            <w:vAlign w:val="center"/>
          </w:tcPr>
          <w:p w14:paraId="4F2B08C6" w14:textId="77777777" w:rsidR="00390F3B" w:rsidRPr="00390F3B" w:rsidRDefault="00390F3B" w:rsidP="00390F3B">
            <w:pPr>
              <w:keepNext/>
              <w:spacing w:after="0" w:line="240" w:lineRule="auto"/>
              <w:jc w:val="right"/>
              <w:outlineLvl w:val="4"/>
              <w:rPr>
                <w:rFonts w:ascii="Trebuchet MS" w:eastAsia="Times New Roman" w:hAnsi="Trebuchet MS" w:cs="Times New Roman"/>
                <w:sz w:val="6"/>
                <w:szCs w:val="20"/>
                <w:lang w:eastAsia="pl-PL"/>
              </w:rPr>
            </w:pPr>
          </w:p>
        </w:tc>
        <w:tc>
          <w:tcPr>
            <w:tcW w:w="1629" w:type="dxa"/>
            <w:gridSpan w:val="2"/>
            <w:vAlign w:val="center"/>
          </w:tcPr>
          <w:p w14:paraId="40FC770F" w14:textId="77777777" w:rsidR="00390F3B" w:rsidRPr="00390F3B" w:rsidRDefault="00390F3B" w:rsidP="00390F3B">
            <w:pPr>
              <w:suppressAutoHyphens/>
              <w:spacing w:after="0" w:line="240" w:lineRule="auto"/>
              <w:rPr>
                <w:rFonts w:ascii="Trebuchet MS" w:eastAsia="Times New Roman" w:hAnsi="Trebuchet MS" w:cs="Times New Roman"/>
                <w:sz w:val="6"/>
                <w:szCs w:val="20"/>
                <w:lang w:eastAsia="zh-CN"/>
              </w:rPr>
            </w:pPr>
          </w:p>
        </w:tc>
      </w:tr>
      <w:tr w:rsidR="00390F3B" w:rsidRPr="00390F3B" w14:paraId="3F0FE3A3" w14:textId="77777777" w:rsidTr="00AF6E57">
        <w:trPr>
          <w:jc w:val="right"/>
        </w:trPr>
        <w:tc>
          <w:tcPr>
            <w:tcW w:w="2055" w:type="dxa"/>
            <w:vAlign w:val="center"/>
          </w:tcPr>
          <w:p w14:paraId="622777FD" w14:textId="77777777" w:rsidR="00390F3B" w:rsidRPr="00390F3B" w:rsidRDefault="00390F3B" w:rsidP="00390F3B">
            <w:pPr>
              <w:suppressAutoHyphens/>
              <w:spacing w:after="0" w:line="240" w:lineRule="auto"/>
              <w:jc w:val="right"/>
              <w:rPr>
                <w:rFonts w:ascii="Trebuchet MS" w:eastAsia="Times New Roman" w:hAnsi="Trebuchet MS" w:cs="Times New Roman"/>
                <w:sz w:val="20"/>
                <w:szCs w:val="20"/>
                <w:lang w:eastAsia="zh-CN"/>
              </w:rPr>
            </w:pPr>
            <w:r w:rsidRPr="00390F3B">
              <w:rPr>
                <w:rFonts w:ascii="Trebuchet MS" w:eastAsia="Times New Roman" w:hAnsi="Trebuchet MS" w:cs="Times New Roman"/>
                <w:sz w:val="20"/>
                <w:szCs w:val="20"/>
                <w:lang w:eastAsia="zh-CN"/>
              </w:rPr>
              <w:t>Imiona rodziców:</w:t>
            </w:r>
          </w:p>
        </w:tc>
        <w:tc>
          <w:tcPr>
            <w:tcW w:w="3544" w:type="dxa"/>
            <w:gridSpan w:val="4"/>
            <w:shd w:val="pct10" w:color="000000" w:fill="FFFFFF"/>
            <w:vAlign w:val="center"/>
          </w:tcPr>
          <w:p w14:paraId="1F332198" w14:textId="77777777" w:rsidR="00390F3B" w:rsidRPr="00390F3B" w:rsidRDefault="00390F3B" w:rsidP="00390F3B">
            <w:pPr>
              <w:suppressAutoHyphens/>
              <w:spacing w:after="0" w:line="240" w:lineRule="auto"/>
              <w:rPr>
                <w:rFonts w:ascii="Trebuchet MS" w:eastAsia="Times New Roman" w:hAnsi="Trebuchet MS" w:cs="Times New Roman"/>
                <w:sz w:val="28"/>
                <w:szCs w:val="20"/>
                <w:lang w:eastAsia="zh-CN"/>
              </w:rPr>
            </w:pPr>
          </w:p>
        </w:tc>
        <w:tc>
          <w:tcPr>
            <w:tcW w:w="1984" w:type="dxa"/>
            <w:gridSpan w:val="3"/>
            <w:vAlign w:val="center"/>
          </w:tcPr>
          <w:p w14:paraId="079C814A" w14:textId="77777777" w:rsidR="00390F3B" w:rsidRPr="00390F3B" w:rsidRDefault="00390F3B" w:rsidP="00390F3B">
            <w:pPr>
              <w:keepNext/>
              <w:spacing w:after="0" w:line="240" w:lineRule="auto"/>
              <w:jc w:val="right"/>
              <w:outlineLvl w:val="4"/>
              <w:rPr>
                <w:rFonts w:ascii="Trebuchet MS" w:eastAsia="Times New Roman" w:hAnsi="Trebuchet MS" w:cs="Times New Roman"/>
                <w:sz w:val="20"/>
                <w:szCs w:val="20"/>
                <w:lang w:eastAsia="pl-PL"/>
              </w:rPr>
            </w:pPr>
          </w:p>
        </w:tc>
        <w:tc>
          <w:tcPr>
            <w:tcW w:w="1629" w:type="dxa"/>
            <w:gridSpan w:val="2"/>
            <w:vAlign w:val="center"/>
          </w:tcPr>
          <w:p w14:paraId="1A18A8C9" w14:textId="77777777" w:rsidR="00390F3B" w:rsidRPr="00390F3B" w:rsidRDefault="00390F3B" w:rsidP="00390F3B">
            <w:pPr>
              <w:suppressAutoHyphens/>
              <w:spacing w:after="0" w:line="240" w:lineRule="auto"/>
              <w:rPr>
                <w:rFonts w:ascii="Trebuchet MS" w:eastAsia="Times New Roman" w:hAnsi="Trebuchet MS" w:cs="Times New Roman"/>
                <w:sz w:val="20"/>
                <w:szCs w:val="20"/>
                <w:lang w:eastAsia="zh-CN"/>
              </w:rPr>
            </w:pPr>
          </w:p>
        </w:tc>
      </w:tr>
      <w:tr w:rsidR="00390F3B" w:rsidRPr="00390F3B" w14:paraId="258C632B" w14:textId="77777777" w:rsidTr="00AF6E57">
        <w:trPr>
          <w:trHeight w:val="80"/>
          <w:jc w:val="right"/>
        </w:trPr>
        <w:tc>
          <w:tcPr>
            <w:tcW w:w="2055" w:type="dxa"/>
            <w:vAlign w:val="center"/>
          </w:tcPr>
          <w:p w14:paraId="5F9CBC07" w14:textId="77777777" w:rsidR="00390F3B" w:rsidRPr="00390F3B" w:rsidRDefault="00390F3B" w:rsidP="00390F3B">
            <w:pPr>
              <w:suppressAutoHyphens/>
              <w:spacing w:after="0" w:line="240" w:lineRule="auto"/>
              <w:jc w:val="right"/>
              <w:rPr>
                <w:rFonts w:ascii="Trebuchet MS" w:eastAsia="Times New Roman" w:hAnsi="Trebuchet MS" w:cs="Times New Roman"/>
                <w:sz w:val="6"/>
                <w:szCs w:val="20"/>
                <w:lang w:eastAsia="zh-CN"/>
              </w:rPr>
            </w:pPr>
          </w:p>
        </w:tc>
        <w:tc>
          <w:tcPr>
            <w:tcW w:w="3544" w:type="dxa"/>
            <w:gridSpan w:val="4"/>
            <w:vAlign w:val="center"/>
          </w:tcPr>
          <w:p w14:paraId="1AE65441" w14:textId="77777777" w:rsidR="00390F3B" w:rsidRPr="00390F3B" w:rsidRDefault="00390F3B" w:rsidP="00390F3B">
            <w:pPr>
              <w:suppressAutoHyphens/>
              <w:spacing w:after="0" w:line="240" w:lineRule="auto"/>
              <w:rPr>
                <w:rFonts w:ascii="Trebuchet MS" w:eastAsia="Times New Roman" w:hAnsi="Trebuchet MS" w:cs="Times New Roman"/>
                <w:sz w:val="6"/>
                <w:szCs w:val="20"/>
                <w:lang w:eastAsia="zh-CN"/>
              </w:rPr>
            </w:pPr>
          </w:p>
        </w:tc>
        <w:tc>
          <w:tcPr>
            <w:tcW w:w="1984" w:type="dxa"/>
            <w:gridSpan w:val="3"/>
            <w:vAlign w:val="center"/>
          </w:tcPr>
          <w:p w14:paraId="113AF0D2" w14:textId="77777777" w:rsidR="00390F3B" w:rsidRPr="00390F3B" w:rsidRDefault="00390F3B" w:rsidP="00390F3B">
            <w:pPr>
              <w:keepNext/>
              <w:spacing w:after="0" w:line="240" w:lineRule="auto"/>
              <w:jc w:val="right"/>
              <w:outlineLvl w:val="4"/>
              <w:rPr>
                <w:rFonts w:ascii="Trebuchet MS" w:eastAsia="Times New Roman" w:hAnsi="Trebuchet MS" w:cs="Times New Roman"/>
                <w:sz w:val="6"/>
                <w:szCs w:val="20"/>
                <w:lang w:eastAsia="pl-PL"/>
              </w:rPr>
            </w:pPr>
          </w:p>
        </w:tc>
        <w:tc>
          <w:tcPr>
            <w:tcW w:w="1629" w:type="dxa"/>
            <w:gridSpan w:val="2"/>
            <w:vAlign w:val="center"/>
          </w:tcPr>
          <w:p w14:paraId="1D356C67" w14:textId="77777777" w:rsidR="00390F3B" w:rsidRPr="00390F3B" w:rsidRDefault="00390F3B" w:rsidP="00390F3B">
            <w:pPr>
              <w:suppressAutoHyphens/>
              <w:spacing w:after="0" w:line="240" w:lineRule="auto"/>
              <w:rPr>
                <w:rFonts w:ascii="Trebuchet MS" w:eastAsia="Times New Roman" w:hAnsi="Trebuchet MS" w:cs="Times New Roman"/>
                <w:sz w:val="6"/>
                <w:szCs w:val="20"/>
                <w:lang w:eastAsia="zh-CN"/>
              </w:rPr>
            </w:pPr>
          </w:p>
        </w:tc>
      </w:tr>
      <w:tr w:rsidR="00390F3B" w:rsidRPr="00390F3B" w14:paraId="796AE0AC" w14:textId="77777777" w:rsidTr="00AF6E57">
        <w:trPr>
          <w:jc w:val="right"/>
        </w:trPr>
        <w:tc>
          <w:tcPr>
            <w:tcW w:w="2055" w:type="dxa"/>
            <w:vAlign w:val="center"/>
          </w:tcPr>
          <w:p w14:paraId="15C5217F" w14:textId="77777777" w:rsidR="00390F3B" w:rsidRPr="00390F3B" w:rsidRDefault="00390F3B" w:rsidP="00390F3B">
            <w:pPr>
              <w:suppressAutoHyphens/>
              <w:spacing w:after="0" w:line="240" w:lineRule="auto"/>
              <w:jc w:val="right"/>
              <w:rPr>
                <w:rFonts w:ascii="Trebuchet MS" w:eastAsia="Times New Roman" w:hAnsi="Trebuchet MS" w:cs="Times New Roman"/>
                <w:sz w:val="20"/>
                <w:szCs w:val="20"/>
                <w:lang w:eastAsia="zh-CN"/>
              </w:rPr>
            </w:pPr>
            <w:r w:rsidRPr="00390F3B">
              <w:rPr>
                <w:rFonts w:ascii="Trebuchet MS" w:eastAsia="Times New Roman" w:hAnsi="Trebuchet MS" w:cs="Times New Roman"/>
                <w:sz w:val="20"/>
                <w:szCs w:val="20"/>
                <w:lang w:eastAsia="zh-CN"/>
              </w:rPr>
              <w:t>Data urodzenia:</w:t>
            </w:r>
          </w:p>
        </w:tc>
        <w:tc>
          <w:tcPr>
            <w:tcW w:w="3544" w:type="dxa"/>
            <w:gridSpan w:val="4"/>
            <w:shd w:val="pct10" w:color="000000" w:fill="FFFFFF"/>
            <w:vAlign w:val="center"/>
          </w:tcPr>
          <w:p w14:paraId="46A2B371" w14:textId="77777777" w:rsidR="00390F3B" w:rsidRPr="00390F3B" w:rsidRDefault="00390F3B" w:rsidP="00390F3B">
            <w:pPr>
              <w:suppressAutoHyphens/>
              <w:spacing w:after="0" w:line="240" w:lineRule="auto"/>
              <w:rPr>
                <w:rFonts w:ascii="Trebuchet MS" w:eastAsia="Times New Roman" w:hAnsi="Trebuchet MS" w:cs="Times New Roman"/>
                <w:sz w:val="28"/>
                <w:szCs w:val="20"/>
                <w:lang w:eastAsia="zh-CN"/>
              </w:rPr>
            </w:pPr>
          </w:p>
        </w:tc>
        <w:tc>
          <w:tcPr>
            <w:tcW w:w="1984" w:type="dxa"/>
            <w:gridSpan w:val="3"/>
            <w:vAlign w:val="center"/>
          </w:tcPr>
          <w:p w14:paraId="6ACAD9A1" w14:textId="77777777" w:rsidR="00390F3B" w:rsidRPr="00390F3B" w:rsidRDefault="00390F3B" w:rsidP="00390F3B">
            <w:pPr>
              <w:keepNext/>
              <w:spacing w:after="0" w:line="240" w:lineRule="auto"/>
              <w:jc w:val="right"/>
              <w:outlineLvl w:val="4"/>
              <w:rPr>
                <w:rFonts w:ascii="Trebuchet MS" w:eastAsia="Times New Roman" w:hAnsi="Trebuchet MS" w:cs="Times New Roman"/>
                <w:sz w:val="20"/>
                <w:szCs w:val="20"/>
                <w:lang w:eastAsia="pl-PL"/>
              </w:rPr>
            </w:pPr>
          </w:p>
        </w:tc>
        <w:tc>
          <w:tcPr>
            <w:tcW w:w="1629" w:type="dxa"/>
            <w:gridSpan w:val="2"/>
            <w:vAlign w:val="center"/>
          </w:tcPr>
          <w:p w14:paraId="030BDEB1" w14:textId="77777777" w:rsidR="00390F3B" w:rsidRPr="00390F3B" w:rsidRDefault="00390F3B" w:rsidP="00390F3B">
            <w:pPr>
              <w:suppressAutoHyphens/>
              <w:spacing w:after="0" w:line="240" w:lineRule="auto"/>
              <w:rPr>
                <w:rFonts w:ascii="Trebuchet MS" w:eastAsia="Times New Roman" w:hAnsi="Trebuchet MS" w:cs="Times New Roman"/>
                <w:sz w:val="20"/>
                <w:szCs w:val="20"/>
                <w:lang w:eastAsia="zh-CN"/>
              </w:rPr>
            </w:pPr>
          </w:p>
        </w:tc>
      </w:tr>
      <w:tr w:rsidR="00390F3B" w:rsidRPr="00390F3B" w14:paraId="3E80E591" w14:textId="77777777" w:rsidTr="00AF6E57">
        <w:trPr>
          <w:trHeight w:val="80"/>
          <w:jc w:val="right"/>
        </w:trPr>
        <w:tc>
          <w:tcPr>
            <w:tcW w:w="2055" w:type="dxa"/>
            <w:vAlign w:val="center"/>
          </w:tcPr>
          <w:p w14:paraId="143A256B" w14:textId="77777777" w:rsidR="00390F3B" w:rsidRPr="00390F3B" w:rsidRDefault="00390F3B" w:rsidP="00390F3B">
            <w:pPr>
              <w:suppressAutoHyphens/>
              <w:spacing w:after="0" w:line="240" w:lineRule="auto"/>
              <w:jc w:val="right"/>
              <w:rPr>
                <w:rFonts w:ascii="Trebuchet MS" w:eastAsia="Times New Roman" w:hAnsi="Trebuchet MS" w:cs="Times New Roman"/>
                <w:sz w:val="6"/>
                <w:szCs w:val="20"/>
                <w:lang w:eastAsia="zh-CN"/>
              </w:rPr>
            </w:pPr>
          </w:p>
        </w:tc>
        <w:tc>
          <w:tcPr>
            <w:tcW w:w="3544" w:type="dxa"/>
            <w:gridSpan w:val="4"/>
            <w:vAlign w:val="center"/>
          </w:tcPr>
          <w:p w14:paraId="15BA38E4" w14:textId="77777777" w:rsidR="00390F3B" w:rsidRPr="00390F3B" w:rsidRDefault="00390F3B" w:rsidP="00390F3B">
            <w:pPr>
              <w:suppressAutoHyphens/>
              <w:spacing w:after="0" w:line="240" w:lineRule="auto"/>
              <w:rPr>
                <w:rFonts w:ascii="Trebuchet MS" w:eastAsia="Times New Roman" w:hAnsi="Trebuchet MS" w:cs="Times New Roman"/>
                <w:sz w:val="6"/>
                <w:szCs w:val="20"/>
                <w:lang w:eastAsia="zh-CN"/>
              </w:rPr>
            </w:pPr>
          </w:p>
        </w:tc>
        <w:tc>
          <w:tcPr>
            <w:tcW w:w="1984" w:type="dxa"/>
            <w:gridSpan w:val="3"/>
            <w:vAlign w:val="center"/>
          </w:tcPr>
          <w:p w14:paraId="24252D17" w14:textId="77777777" w:rsidR="00390F3B" w:rsidRPr="00390F3B" w:rsidRDefault="00390F3B" w:rsidP="00390F3B">
            <w:pPr>
              <w:keepNext/>
              <w:spacing w:after="0" w:line="240" w:lineRule="auto"/>
              <w:jc w:val="right"/>
              <w:outlineLvl w:val="4"/>
              <w:rPr>
                <w:rFonts w:ascii="Trebuchet MS" w:eastAsia="Times New Roman" w:hAnsi="Trebuchet MS" w:cs="Times New Roman"/>
                <w:sz w:val="6"/>
                <w:szCs w:val="20"/>
                <w:lang w:eastAsia="pl-PL"/>
              </w:rPr>
            </w:pPr>
          </w:p>
        </w:tc>
        <w:tc>
          <w:tcPr>
            <w:tcW w:w="1629" w:type="dxa"/>
            <w:gridSpan w:val="2"/>
            <w:vAlign w:val="center"/>
          </w:tcPr>
          <w:p w14:paraId="413F8FEA" w14:textId="77777777" w:rsidR="00390F3B" w:rsidRPr="00390F3B" w:rsidRDefault="00390F3B" w:rsidP="00390F3B">
            <w:pPr>
              <w:suppressAutoHyphens/>
              <w:spacing w:after="0" w:line="240" w:lineRule="auto"/>
              <w:rPr>
                <w:rFonts w:ascii="Trebuchet MS" w:eastAsia="Times New Roman" w:hAnsi="Trebuchet MS" w:cs="Times New Roman"/>
                <w:sz w:val="6"/>
                <w:szCs w:val="20"/>
                <w:lang w:eastAsia="zh-CN"/>
              </w:rPr>
            </w:pPr>
          </w:p>
        </w:tc>
      </w:tr>
      <w:tr w:rsidR="00390F3B" w:rsidRPr="00390F3B" w14:paraId="61379E43" w14:textId="77777777" w:rsidTr="00AF6E57">
        <w:trPr>
          <w:jc w:val="right"/>
        </w:trPr>
        <w:tc>
          <w:tcPr>
            <w:tcW w:w="2055" w:type="dxa"/>
            <w:vAlign w:val="center"/>
          </w:tcPr>
          <w:p w14:paraId="71F3B22E" w14:textId="77777777" w:rsidR="00390F3B" w:rsidRPr="00390F3B" w:rsidRDefault="00390F3B" w:rsidP="00390F3B">
            <w:pPr>
              <w:suppressAutoHyphens/>
              <w:spacing w:after="0" w:line="240" w:lineRule="auto"/>
              <w:jc w:val="right"/>
              <w:rPr>
                <w:rFonts w:ascii="Trebuchet MS" w:eastAsia="Times New Roman" w:hAnsi="Trebuchet MS" w:cs="Times New Roman"/>
                <w:sz w:val="20"/>
                <w:szCs w:val="20"/>
                <w:lang w:eastAsia="zh-CN"/>
              </w:rPr>
            </w:pPr>
            <w:r w:rsidRPr="00390F3B">
              <w:rPr>
                <w:rFonts w:ascii="Trebuchet MS" w:eastAsia="Times New Roman" w:hAnsi="Trebuchet MS" w:cs="Times New Roman"/>
                <w:sz w:val="20"/>
                <w:szCs w:val="20"/>
                <w:lang w:eastAsia="zh-CN"/>
              </w:rPr>
              <w:t>Miejsce urodzenia:</w:t>
            </w:r>
          </w:p>
        </w:tc>
        <w:tc>
          <w:tcPr>
            <w:tcW w:w="3544" w:type="dxa"/>
            <w:gridSpan w:val="4"/>
            <w:shd w:val="pct10" w:color="000000" w:fill="FFFFFF"/>
            <w:vAlign w:val="center"/>
          </w:tcPr>
          <w:p w14:paraId="2D078BFE" w14:textId="77777777" w:rsidR="00390F3B" w:rsidRPr="00390F3B" w:rsidRDefault="00390F3B" w:rsidP="00390F3B">
            <w:pPr>
              <w:suppressAutoHyphens/>
              <w:spacing w:after="0" w:line="240" w:lineRule="auto"/>
              <w:rPr>
                <w:rFonts w:ascii="Trebuchet MS" w:eastAsia="Times New Roman" w:hAnsi="Trebuchet MS" w:cs="Times New Roman"/>
                <w:sz w:val="28"/>
                <w:szCs w:val="20"/>
                <w:lang w:eastAsia="zh-CN"/>
              </w:rPr>
            </w:pPr>
          </w:p>
        </w:tc>
        <w:tc>
          <w:tcPr>
            <w:tcW w:w="1984" w:type="dxa"/>
            <w:gridSpan w:val="3"/>
            <w:vAlign w:val="center"/>
          </w:tcPr>
          <w:p w14:paraId="15925DBA" w14:textId="77777777" w:rsidR="00390F3B" w:rsidRPr="00390F3B" w:rsidRDefault="00390F3B" w:rsidP="00390F3B">
            <w:pPr>
              <w:keepNext/>
              <w:spacing w:after="0" w:line="240" w:lineRule="auto"/>
              <w:jc w:val="right"/>
              <w:outlineLvl w:val="4"/>
              <w:rPr>
                <w:rFonts w:ascii="Trebuchet MS" w:eastAsia="Times New Roman" w:hAnsi="Trebuchet MS" w:cs="Times New Roman"/>
                <w:sz w:val="20"/>
                <w:szCs w:val="20"/>
                <w:lang w:eastAsia="pl-PL"/>
              </w:rPr>
            </w:pPr>
          </w:p>
        </w:tc>
        <w:tc>
          <w:tcPr>
            <w:tcW w:w="1629" w:type="dxa"/>
            <w:gridSpan w:val="2"/>
            <w:vAlign w:val="center"/>
          </w:tcPr>
          <w:p w14:paraId="2B2262DE" w14:textId="77777777" w:rsidR="00390F3B" w:rsidRPr="00390F3B" w:rsidRDefault="00390F3B" w:rsidP="00390F3B">
            <w:pPr>
              <w:suppressAutoHyphens/>
              <w:spacing w:after="0" w:line="240" w:lineRule="auto"/>
              <w:rPr>
                <w:rFonts w:ascii="Trebuchet MS" w:eastAsia="Times New Roman" w:hAnsi="Trebuchet MS" w:cs="Times New Roman"/>
                <w:sz w:val="20"/>
                <w:szCs w:val="20"/>
                <w:lang w:eastAsia="zh-CN"/>
              </w:rPr>
            </w:pPr>
          </w:p>
        </w:tc>
      </w:tr>
      <w:tr w:rsidR="00390F3B" w:rsidRPr="00390F3B" w14:paraId="6F941378" w14:textId="77777777" w:rsidTr="00AF6E57">
        <w:trPr>
          <w:trHeight w:val="80"/>
          <w:jc w:val="right"/>
        </w:trPr>
        <w:tc>
          <w:tcPr>
            <w:tcW w:w="2055" w:type="dxa"/>
            <w:vAlign w:val="center"/>
          </w:tcPr>
          <w:p w14:paraId="2DBF5259" w14:textId="77777777" w:rsidR="00390F3B" w:rsidRPr="00390F3B" w:rsidRDefault="00390F3B" w:rsidP="00390F3B">
            <w:pPr>
              <w:suppressAutoHyphens/>
              <w:spacing w:after="0" w:line="240" w:lineRule="auto"/>
              <w:jc w:val="right"/>
              <w:rPr>
                <w:rFonts w:ascii="Trebuchet MS" w:eastAsia="Times New Roman" w:hAnsi="Trebuchet MS" w:cs="Times New Roman"/>
                <w:sz w:val="2"/>
                <w:szCs w:val="20"/>
                <w:lang w:eastAsia="zh-CN"/>
              </w:rPr>
            </w:pPr>
          </w:p>
        </w:tc>
        <w:tc>
          <w:tcPr>
            <w:tcW w:w="3544" w:type="dxa"/>
            <w:gridSpan w:val="4"/>
            <w:vAlign w:val="center"/>
          </w:tcPr>
          <w:p w14:paraId="1FC6EA4A" w14:textId="77777777" w:rsidR="00390F3B" w:rsidRPr="00390F3B" w:rsidRDefault="00390F3B" w:rsidP="00390F3B">
            <w:pPr>
              <w:suppressAutoHyphens/>
              <w:spacing w:after="0" w:line="240" w:lineRule="auto"/>
              <w:rPr>
                <w:rFonts w:ascii="Trebuchet MS" w:eastAsia="Times New Roman" w:hAnsi="Trebuchet MS" w:cs="Times New Roman"/>
                <w:sz w:val="2"/>
                <w:szCs w:val="20"/>
                <w:lang w:eastAsia="zh-CN"/>
              </w:rPr>
            </w:pPr>
          </w:p>
        </w:tc>
        <w:tc>
          <w:tcPr>
            <w:tcW w:w="1984" w:type="dxa"/>
            <w:gridSpan w:val="3"/>
            <w:vAlign w:val="center"/>
          </w:tcPr>
          <w:p w14:paraId="2D16D713" w14:textId="77777777" w:rsidR="00390F3B" w:rsidRPr="00390F3B" w:rsidRDefault="00390F3B" w:rsidP="00390F3B">
            <w:pPr>
              <w:keepNext/>
              <w:spacing w:after="0" w:line="240" w:lineRule="auto"/>
              <w:jc w:val="right"/>
              <w:outlineLvl w:val="4"/>
              <w:rPr>
                <w:rFonts w:ascii="Trebuchet MS" w:eastAsia="Times New Roman" w:hAnsi="Trebuchet MS" w:cs="Times New Roman"/>
                <w:sz w:val="2"/>
                <w:szCs w:val="20"/>
                <w:lang w:eastAsia="pl-PL"/>
              </w:rPr>
            </w:pPr>
          </w:p>
        </w:tc>
        <w:tc>
          <w:tcPr>
            <w:tcW w:w="1629" w:type="dxa"/>
            <w:gridSpan w:val="2"/>
            <w:vAlign w:val="center"/>
          </w:tcPr>
          <w:p w14:paraId="6045C499" w14:textId="77777777" w:rsidR="00390F3B" w:rsidRPr="00390F3B" w:rsidRDefault="00390F3B" w:rsidP="00390F3B">
            <w:pPr>
              <w:suppressAutoHyphens/>
              <w:spacing w:after="0" w:line="240" w:lineRule="auto"/>
              <w:rPr>
                <w:rFonts w:ascii="Trebuchet MS" w:eastAsia="Times New Roman" w:hAnsi="Trebuchet MS" w:cs="Times New Roman"/>
                <w:sz w:val="2"/>
                <w:szCs w:val="20"/>
                <w:lang w:eastAsia="zh-CN"/>
              </w:rPr>
            </w:pPr>
          </w:p>
        </w:tc>
      </w:tr>
      <w:tr w:rsidR="00390F3B" w:rsidRPr="00390F3B" w14:paraId="70ED3D28" w14:textId="77777777" w:rsidTr="00AF6E57">
        <w:trPr>
          <w:cantSplit/>
          <w:jc w:val="right"/>
        </w:trPr>
        <w:tc>
          <w:tcPr>
            <w:tcW w:w="2055" w:type="dxa"/>
            <w:vAlign w:val="center"/>
          </w:tcPr>
          <w:p w14:paraId="1EBBE665" w14:textId="77777777" w:rsidR="00390F3B" w:rsidRPr="00390F3B" w:rsidRDefault="00390F3B" w:rsidP="00390F3B">
            <w:pPr>
              <w:suppressAutoHyphens/>
              <w:spacing w:after="0" w:line="240" w:lineRule="auto"/>
              <w:jc w:val="right"/>
              <w:rPr>
                <w:rFonts w:ascii="Trebuchet MS" w:eastAsia="Times New Roman" w:hAnsi="Trebuchet MS" w:cs="Times New Roman"/>
                <w:sz w:val="20"/>
                <w:szCs w:val="20"/>
                <w:lang w:eastAsia="zh-CN"/>
              </w:rPr>
            </w:pPr>
            <w:r w:rsidRPr="00390F3B">
              <w:rPr>
                <w:rFonts w:ascii="Trebuchet MS" w:eastAsia="Times New Roman" w:hAnsi="Trebuchet MS" w:cs="Times New Roman"/>
                <w:sz w:val="20"/>
                <w:szCs w:val="20"/>
                <w:lang w:eastAsia="zh-CN"/>
              </w:rPr>
              <w:t>NIP:</w:t>
            </w:r>
          </w:p>
        </w:tc>
        <w:tc>
          <w:tcPr>
            <w:tcW w:w="3544" w:type="dxa"/>
            <w:gridSpan w:val="4"/>
            <w:shd w:val="pct10" w:color="000000" w:fill="FFFFFF"/>
            <w:vAlign w:val="bottom"/>
          </w:tcPr>
          <w:p w14:paraId="298277A6" w14:textId="77777777" w:rsidR="00390F3B" w:rsidRPr="00390F3B" w:rsidRDefault="00390F3B" w:rsidP="00390F3B">
            <w:pPr>
              <w:suppressAutoHyphens/>
              <w:spacing w:after="0" w:line="240" w:lineRule="auto"/>
              <w:rPr>
                <w:rFonts w:ascii="Trebuchet MS" w:eastAsia="Times New Roman" w:hAnsi="Trebuchet MS" w:cs="Times New Roman"/>
                <w:color w:val="808080"/>
                <w:sz w:val="28"/>
                <w:szCs w:val="20"/>
                <w:lang w:eastAsia="zh-CN"/>
              </w:rPr>
            </w:pPr>
          </w:p>
        </w:tc>
        <w:tc>
          <w:tcPr>
            <w:tcW w:w="1984" w:type="dxa"/>
            <w:gridSpan w:val="3"/>
            <w:tcBorders>
              <w:left w:val="nil"/>
            </w:tcBorders>
            <w:vAlign w:val="center"/>
          </w:tcPr>
          <w:p w14:paraId="0D34F5AC" w14:textId="77777777" w:rsidR="00390F3B" w:rsidRPr="00390F3B" w:rsidRDefault="00390F3B" w:rsidP="00390F3B">
            <w:pPr>
              <w:suppressAutoHyphens/>
              <w:spacing w:after="0" w:line="240" w:lineRule="auto"/>
              <w:jc w:val="right"/>
              <w:rPr>
                <w:rFonts w:ascii="Times New Roman" w:eastAsia="Times New Roman" w:hAnsi="Times New Roman" w:cs="Times New Roman"/>
                <w:sz w:val="20"/>
                <w:szCs w:val="20"/>
                <w:lang w:eastAsia="zh-CN"/>
              </w:rPr>
            </w:pPr>
          </w:p>
        </w:tc>
        <w:tc>
          <w:tcPr>
            <w:tcW w:w="1629" w:type="dxa"/>
            <w:gridSpan w:val="2"/>
            <w:vAlign w:val="center"/>
          </w:tcPr>
          <w:p w14:paraId="43C17D35" w14:textId="77777777" w:rsidR="00390F3B" w:rsidRPr="00390F3B" w:rsidRDefault="00390F3B" w:rsidP="00390F3B">
            <w:pPr>
              <w:suppressAutoHyphens/>
              <w:spacing w:after="0" w:line="240" w:lineRule="auto"/>
              <w:rPr>
                <w:rFonts w:ascii="Trebuchet MS" w:eastAsia="Times New Roman" w:hAnsi="Trebuchet MS" w:cs="Times New Roman"/>
                <w:sz w:val="20"/>
                <w:szCs w:val="20"/>
                <w:lang w:eastAsia="zh-CN"/>
              </w:rPr>
            </w:pPr>
          </w:p>
        </w:tc>
      </w:tr>
      <w:tr w:rsidR="00390F3B" w:rsidRPr="00390F3B" w14:paraId="5728BF2E" w14:textId="77777777" w:rsidTr="00AF6E57">
        <w:trPr>
          <w:trHeight w:val="80"/>
          <w:jc w:val="right"/>
        </w:trPr>
        <w:tc>
          <w:tcPr>
            <w:tcW w:w="2055" w:type="dxa"/>
            <w:vAlign w:val="center"/>
          </w:tcPr>
          <w:p w14:paraId="58501EBE" w14:textId="77777777" w:rsidR="00390F3B" w:rsidRPr="00390F3B" w:rsidRDefault="00390F3B" w:rsidP="00390F3B">
            <w:pPr>
              <w:suppressAutoHyphens/>
              <w:spacing w:after="0" w:line="240" w:lineRule="auto"/>
              <w:jc w:val="right"/>
              <w:rPr>
                <w:rFonts w:ascii="Trebuchet MS" w:eastAsia="Times New Roman" w:hAnsi="Trebuchet MS" w:cs="Times New Roman"/>
                <w:sz w:val="2"/>
                <w:szCs w:val="20"/>
                <w:lang w:eastAsia="zh-CN"/>
              </w:rPr>
            </w:pPr>
          </w:p>
        </w:tc>
        <w:tc>
          <w:tcPr>
            <w:tcW w:w="3544" w:type="dxa"/>
            <w:gridSpan w:val="4"/>
            <w:vAlign w:val="center"/>
          </w:tcPr>
          <w:p w14:paraId="14B83891" w14:textId="77777777" w:rsidR="00390F3B" w:rsidRPr="00390F3B" w:rsidRDefault="00390F3B" w:rsidP="00390F3B">
            <w:pPr>
              <w:suppressAutoHyphens/>
              <w:spacing w:after="0" w:line="240" w:lineRule="auto"/>
              <w:rPr>
                <w:rFonts w:ascii="Trebuchet MS" w:eastAsia="Times New Roman" w:hAnsi="Trebuchet MS" w:cs="Times New Roman"/>
                <w:sz w:val="2"/>
                <w:szCs w:val="20"/>
                <w:lang w:eastAsia="zh-CN"/>
              </w:rPr>
            </w:pPr>
          </w:p>
        </w:tc>
        <w:tc>
          <w:tcPr>
            <w:tcW w:w="1984" w:type="dxa"/>
            <w:gridSpan w:val="3"/>
            <w:vAlign w:val="center"/>
          </w:tcPr>
          <w:p w14:paraId="7A5EC879" w14:textId="77777777" w:rsidR="00390F3B" w:rsidRPr="00390F3B" w:rsidRDefault="00390F3B" w:rsidP="00390F3B">
            <w:pPr>
              <w:keepNext/>
              <w:spacing w:after="0" w:line="240" w:lineRule="auto"/>
              <w:jc w:val="right"/>
              <w:outlineLvl w:val="4"/>
              <w:rPr>
                <w:rFonts w:ascii="Trebuchet MS" w:eastAsia="Times New Roman" w:hAnsi="Trebuchet MS" w:cs="Times New Roman"/>
                <w:sz w:val="2"/>
                <w:szCs w:val="20"/>
                <w:lang w:eastAsia="pl-PL"/>
              </w:rPr>
            </w:pPr>
          </w:p>
        </w:tc>
        <w:tc>
          <w:tcPr>
            <w:tcW w:w="1629" w:type="dxa"/>
            <w:gridSpan w:val="2"/>
            <w:vAlign w:val="center"/>
          </w:tcPr>
          <w:p w14:paraId="213DB3D5" w14:textId="77777777" w:rsidR="00390F3B" w:rsidRPr="00390F3B" w:rsidRDefault="00390F3B" w:rsidP="00390F3B">
            <w:pPr>
              <w:suppressAutoHyphens/>
              <w:spacing w:after="0" w:line="240" w:lineRule="auto"/>
              <w:rPr>
                <w:rFonts w:ascii="Trebuchet MS" w:eastAsia="Times New Roman" w:hAnsi="Trebuchet MS" w:cs="Times New Roman"/>
                <w:sz w:val="2"/>
                <w:szCs w:val="20"/>
                <w:lang w:eastAsia="zh-CN"/>
              </w:rPr>
            </w:pPr>
          </w:p>
        </w:tc>
      </w:tr>
      <w:tr w:rsidR="00390F3B" w:rsidRPr="00390F3B" w14:paraId="54A8AB20" w14:textId="77777777" w:rsidTr="00AF6E57">
        <w:trPr>
          <w:cantSplit/>
          <w:jc w:val="right"/>
        </w:trPr>
        <w:tc>
          <w:tcPr>
            <w:tcW w:w="2055" w:type="dxa"/>
            <w:vAlign w:val="center"/>
          </w:tcPr>
          <w:p w14:paraId="513B2884" w14:textId="77777777" w:rsidR="00390F3B" w:rsidRPr="00390F3B" w:rsidRDefault="00390F3B" w:rsidP="00390F3B">
            <w:pPr>
              <w:suppressAutoHyphens/>
              <w:spacing w:after="0" w:line="240" w:lineRule="auto"/>
              <w:jc w:val="right"/>
              <w:rPr>
                <w:rFonts w:ascii="Trebuchet MS" w:eastAsia="Times New Roman" w:hAnsi="Trebuchet MS" w:cs="Times New Roman"/>
                <w:sz w:val="20"/>
                <w:szCs w:val="20"/>
                <w:lang w:eastAsia="zh-CN"/>
              </w:rPr>
            </w:pPr>
            <w:r w:rsidRPr="00390F3B">
              <w:rPr>
                <w:rFonts w:ascii="Trebuchet MS" w:eastAsia="Times New Roman" w:hAnsi="Trebuchet MS" w:cs="Times New Roman"/>
                <w:sz w:val="20"/>
                <w:szCs w:val="20"/>
                <w:lang w:eastAsia="zh-CN"/>
              </w:rPr>
              <w:t>PESEL:</w:t>
            </w:r>
          </w:p>
        </w:tc>
        <w:tc>
          <w:tcPr>
            <w:tcW w:w="3544" w:type="dxa"/>
            <w:gridSpan w:val="4"/>
            <w:shd w:val="pct10" w:color="000000" w:fill="FFFFFF"/>
            <w:vAlign w:val="bottom"/>
          </w:tcPr>
          <w:p w14:paraId="658E43DD" w14:textId="77777777" w:rsidR="00390F3B" w:rsidRPr="00390F3B" w:rsidRDefault="00390F3B" w:rsidP="00390F3B">
            <w:pPr>
              <w:suppressAutoHyphens/>
              <w:spacing w:after="0" w:line="240" w:lineRule="auto"/>
              <w:rPr>
                <w:rFonts w:ascii="Trebuchet MS" w:eastAsia="Times New Roman" w:hAnsi="Trebuchet MS" w:cs="Times New Roman"/>
                <w:color w:val="808080"/>
                <w:sz w:val="28"/>
                <w:szCs w:val="20"/>
                <w:lang w:eastAsia="zh-CN"/>
              </w:rPr>
            </w:pPr>
          </w:p>
        </w:tc>
        <w:tc>
          <w:tcPr>
            <w:tcW w:w="1984" w:type="dxa"/>
            <w:gridSpan w:val="3"/>
            <w:vAlign w:val="center"/>
          </w:tcPr>
          <w:p w14:paraId="1DCE756A" w14:textId="77777777" w:rsidR="00390F3B" w:rsidRPr="00390F3B" w:rsidRDefault="00390F3B" w:rsidP="00390F3B">
            <w:pPr>
              <w:suppressAutoHyphens/>
              <w:spacing w:after="0" w:line="240" w:lineRule="auto"/>
              <w:jc w:val="right"/>
              <w:rPr>
                <w:rFonts w:ascii="Times New Roman" w:eastAsia="Times New Roman" w:hAnsi="Times New Roman" w:cs="Times New Roman"/>
                <w:sz w:val="20"/>
                <w:szCs w:val="20"/>
                <w:lang w:eastAsia="zh-CN"/>
              </w:rPr>
            </w:pPr>
          </w:p>
        </w:tc>
        <w:tc>
          <w:tcPr>
            <w:tcW w:w="1629" w:type="dxa"/>
            <w:gridSpan w:val="2"/>
            <w:vAlign w:val="center"/>
          </w:tcPr>
          <w:p w14:paraId="147B2E37" w14:textId="77777777" w:rsidR="00390F3B" w:rsidRPr="00390F3B" w:rsidRDefault="00390F3B" w:rsidP="00390F3B">
            <w:pPr>
              <w:suppressAutoHyphens/>
              <w:spacing w:after="0" w:line="240" w:lineRule="auto"/>
              <w:rPr>
                <w:rFonts w:ascii="Trebuchet MS" w:eastAsia="Times New Roman" w:hAnsi="Trebuchet MS" w:cs="Times New Roman"/>
                <w:sz w:val="20"/>
                <w:szCs w:val="20"/>
                <w:lang w:eastAsia="zh-CN"/>
              </w:rPr>
            </w:pPr>
          </w:p>
        </w:tc>
      </w:tr>
      <w:tr w:rsidR="00390F3B" w:rsidRPr="00390F3B" w14:paraId="7A91B6BC" w14:textId="77777777" w:rsidTr="00AF6E57">
        <w:trPr>
          <w:trHeight w:val="80"/>
          <w:jc w:val="right"/>
        </w:trPr>
        <w:tc>
          <w:tcPr>
            <w:tcW w:w="2055" w:type="dxa"/>
            <w:vAlign w:val="center"/>
          </w:tcPr>
          <w:p w14:paraId="65B9DED6" w14:textId="77777777" w:rsidR="00390F3B" w:rsidRPr="00390F3B" w:rsidRDefault="00390F3B" w:rsidP="00390F3B">
            <w:pPr>
              <w:suppressAutoHyphens/>
              <w:spacing w:after="0" w:line="240" w:lineRule="auto"/>
              <w:jc w:val="right"/>
              <w:rPr>
                <w:rFonts w:ascii="Trebuchet MS" w:eastAsia="Times New Roman" w:hAnsi="Trebuchet MS" w:cs="Times New Roman"/>
                <w:sz w:val="2"/>
                <w:szCs w:val="20"/>
                <w:lang w:eastAsia="zh-CN"/>
              </w:rPr>
            </w:pPr>
          </w:p>
        </w:tc>
        <w:tc>
          <w:tcPr>
            <w:tcW w:w="3544" w:type="dxa"/>
            <w:gridSpan w:val="4"/>
            <w:vAlign w:val="center"/>
          </w:tcPr>
          <w:p w14:paraId="26A6AD62" w14:textId="77777777" w:rsidR="00390F3B" w:rsidRPr="00390F3B" w:rsidRDefault="00390F3B" w:rsidP="00390F3B">
            <w:pPr>
              <w:suppressAutoHyphens/>
              <w:spacing w:after="0" w:line="240" w:lineRule="auto"/>
              <w:rPr>
                <w:rFonts w:ascii="Trebuchet MS" w:eastAsia="Times New Roman" w:hAnsi="Trebuchet MS" w:cs="Times New Roman"/>
                <w:sz w:val="2"/>
                <w:szCs w:val="20"/>
                <w:lang w:eastAsia="zh-CN"/>
              </w:rPr>
            </w:pPr>
          </w:p>
        </w:tc>
        <w:tc>
          <w:tcPr>
            <w:tcW w:w="1984" w:type="dxa"/>
            <w:gridSpan w:val="3"/>
            <w:vAlign w:val="center"/>
          </w:tcPr>
          <w:p w14:paraId="635642D2" w14:textId="77777777" w:rsidR="00390F3B" w:rsidRPr="00390F3B" w:rsidRDefault="00390F3B" w:rsidP="00390F3B">
            <w:pPr>
              <w:keepNext/>
              <w:spacing w:after="0" w:line="240" w:lineRule="auto"/>
              <w:jc w:val="right"/>
              <w:outlineLvl w:val="4"/>
              <w:rPr>
                <w:rFonts w:ascii="Trebuchet MS" w:eastAsia="Times New Roman" w:hAnsi="Trebuchet MS" w:cs="Times New Roman"/>
                <w:sz w:val="2"/>
                <w:szCs w:val="20"/>
                <w:lang w:eastAsia="pl-PL"/>
              </w:rPr>
            </w:pPr>
          </w:p>
        </w:tc>
        <w:tc>
          <w:tcPr>
            <w:tcW w:w="1629" w:type="dxa"/>
            <w:gridSpan w:val="2"/>
            <w:vAlign w:val="center"/>
          </w:tcPr>
          <w:p w14:paraId="7F4E514B" w14:textId="77777777" w:rsidR="00390F3B" w:rsidRPr="00390F3B" w:rsidRDefault="00390F3B" w:rsidP="00390F3B">
            <w:pPr>
              <w:suppressAutoHyphens/>
              <w:spacing w:after="0" w:line="240" w:lineRule="auto"/>
              <w:rPr>
                <w:rFonts w:ascii="Trebuchet MS" w:eastAsia="Times New Roman" w:hAnsi="Trebuchet MS" w:cs="Times New Roman"/>
                <w:sz w:val="2"/>
                <w:szCs w:val="20"/>
                <w:lang w:eastAsia="zh-CN"/>
              </w:rPr>
            </w:pPr>
          </w:p>
        </w:tc>
      </w:tr>
      <w:tr w:rsidR="00390F3B" w:rsidRPr="00390F3B" w14:paraId="47FD39C6" w14:textId="77777777" w:rsidTr="00AF6E57">
        <w:trPr>
          <w:jc w:val="right"/>
        </w:trPr>
        <w:tc>
          <w:tcPr>
            <w:tcW w:w="2055" w:type="dxa"/>
            <w:vAlign w:val="center"/>
          </w:tcPr>
          <w:p w14:paraId="431C3A51" w14:textId="77777777" w:rsidR="00390F3B" w:rsidRPr="00390F3B" w:rsidRDefault="00390F3B" w:rsidP="00390F3B">
            <w:pPr>
              <w:suppressAutoHyphens/>
              <w:spacing w:after="0" w:line="240" w:lineRule="auto"/>
              <w:jc w:val="right"/>
              <w:rPr>
                <w:rFonts w:ascii="Trebuchet MS" w:eastAsia="Times New Roman" w:hAnsi="Trebuchet MS" w:cs="Times New Roman"/>
                <w:sz w:val="20"/>
                <w:szCs w:val="20"/>
                <w:lang w:eastAsia="zh-CN"/>
              </w:rPr>
            </w:pPr>
            <w:r w:rsidRPr="00390F3B">
              <w:rPr>
                <w:rFonts w:ascii="Trebuchet MS" w:eastAsia="Times New Roman" w:hAnsi="Trebuchet MS" w:cs="Times New Roman"/>
                <w:sz w:val="20"/>
                <w:szCs w:val="20"/>
                <w:lang w:eastAsia="zh-CN"/>
              </w:rPr>
              <w:t>Adres - miejscowość:</w:t>
            </w:r>
          </w:p>
        </w:tc>
        <w:tc>
          <w:tcPr>
            <w:tcW w:w="3544" w:type="dxa"/>
            <w:gridSpan w:val="4"/>
            <w:shd w:val="pct10" w:color="000000" w:fill="FFFFFF"/>
            <w:vAlign w:val="center"/>
          </w:tcPr>
          <w:p w14:paraId="2CF5FE2F" w14:textId="77777777" w:rsidR="00390F3B" w:rsidRPr="00390F3B" w:rsidRDefault="00390F3B" w:rsidP="00390F3B">
            <w:pPr>
              <w:suppressAutoHyphens/>
              <w:spacing w:after="0" w:line="240" w:lineRule="auto"/>
              <w:rPr>
                <w:rFonts w:ascii="Trebuchet MS" w:eastAsia="Times New Roman" w:hAnsi="Trebuchet MS" w:cs="Times New Roman"/>
                <w:sz w:val="28"/>
                <w:szCs w:val="20"/>
                <w:lang w:eastAsia="zh-CN"/>
              </w:rPr>
            </w:pPr>
          </w:p>
        </w:tc>
        <w:tc>
          <w:tcPr>
            <w:tcW w:w="1984" w:type="dxa"/>
            <w:gridSpan w:val="3"/>
            <w:vAlign w:val="center"/>
          </w:tcPr>
          <w:p w14:paraId="742512DC" w14:textId="77777777" w:rsidR="00390F3B" w:rsidRPr="00390F3B" w:rsidRDefault="00390F3B" w:rsidP="00390F3B">
            <w:pPr>
              <w:keepNext/>
              <w:spacing w:after="0" w:line="240" w:lineRule="auto"/>
              <w:jc w:val="right"/>
              <w:outlineLvl w:val="4"/>
              <w:rPr>
                <w:rFonts w:ascii="Trebuchet MS" w:eastAsia="Times New Roman" w:hAnsi="Trebuchet MS" w:cs="Times New Roman"/>
                <w:sz w:val="20"/>
                <w:szCs w:val="20"/>
                <w:lang w:eastAsia="pl-PL"/>
              </w:rPr>
            </w:pPr>
          </w:p>
        </w:tc>
        <w:tc>
          <w:tcPr>
            <w:tcW w:w="1629" w:type="dxa"/>
            <w:gridSpan w:val="2"/>
            <w:vAlign w:val="center"/>
          </w:tcPr>
          <w:p w14:paraId="4D516E31" w14:textId="77777777" w:rsidR="00390F3B" w:rsidRPr="00390F3B" w:rsidRDefault="00390F3B" w:rsidP="00390F3B">
            <w:pPr>
              <w:suppressAutoHyphens/>
              <w:spacing w:after="0" w:line="240" w:lineRule="auto"/>
              <w:rPr>
                <w:rFonts w:ascii="Trebuchet MS" w:eastAsia="Times New Roman" w:hAnsi="Trebuchet MS" w:cs="Times New Roman"/>
                <w:sz w:val="20"/>
                <w:szCs w:val="20"/>
                <w:lang w:eastAsia="zh-CN"/>
              </w:rPr>
            </w:pPr>
          </w:p>
        </w:tc>
      </w:tr>
      <w:tr w:rsidR="00390F3B" w:rsidRPr="00390F3B" w14:paraId="71F95743" w14:textId="77777777" w:rsidTr="00AF6E57">
        <w:trPr>
          <w:trHeight w:val="80"/>
          <w:jc w:val="right"/>
        </w:trPr>
        <w:tc>
          <w:tcPr>
            <w:tcW w:w="2055" w:type="dxa"/>
            <w:vAlign w:val="center"/>
          </w:tcPr>
          <w:p w14:paraId="589E30F4" w14:textId="77777777" w:rsidR="00390F3B" w:rsidRPr="00390F3B" w:rsidRDefault="00390F3B" w:rsidP="00390F3B">
            <w:pPr>
              <w:suppressAutoHyphens/>
              <w:spacing w:after="0" w:line="240" w:lineRule="auto"/>
              <w:jc w:val="right"/>
              <w:rPr>
                <w:rFonts w:ascii="Trebuchet MS" w:eastAsia="Times New Roman" w:hAnsi="Trebuchet MS" w:cs="Times New Roman"/>
                <w:sz w:val="2"/>
                <w:szCs w:val="20"/>
                <w:lang w:eastAsia="zh-CN"/>
              </w:rPr>
            </w:pPr>
          </w:p>
        </w:tc>
        <w:tc>
          <w:tcPr>
            <w:tcW w:w="3544" w:type="dxa"/>
            <w:gridSpan w:val="4"/>
            <w:vAlign w:val="center"/>
          </w:tcPr>
          <w:p w14:paraId="47C8DA2E" w14:textId="77777777" w:rsidR="00390F3B" w:rsidRPr="00390F3B" w:rsidRDefault="00390F3B" w:rsidP="00390F3B">
            <w:pPr>
              <w:suppressAutoHyphens/>
              <w:spacing w:after="0" w:line="240" w:lineRule="auto"/>
              <w:rPr>
                <w:rFonts w:ascii="Trebuchet MS" w:eastAsia="Times New Roman" w:hAnsi="Trebuchet MS" w:cs="Times New Roman"/>
                <w:sz w:val="2"/>
                <w:szCs w:val="20"/>
                <w:lang w:eastAsia="zh-CN"/>
              </w:rPr>
            </w:pPr>
          </w:p>
        </w:tc>
        <w:tc>
          <w:tcPr>
            <w:tcW w:w="1984" w:type="dxa"/>
            <w:gridSpan w:val="3"/>
            <w:vAlign w:val="center"/>
          </w:tcPr>
          <w:p w14:paraId="7F66F2DF" w14:textId="77777777" w:rsidR="00390F3B" w:rsidRPr="00390F3B" w:rsidRDefault="00390F3B" w:rsidP="00390F3B">
            <w:pPr>
              <w:keepNext/>
              <w:spacing w:after="0" w:line="240" w:lineRule="auto"/>
              <w:jc w:val="right"/>
              <w:outlineLvl w:val="4"/>
              <w:rPr>
                <w:rFonts w:ascii="Trebuchet MS" w:eastAsia="Times New Roman" w:hAnsi="Trebuchet MS" w:cs="Times New Roman"/>
                <w:sz w:val="2"/>
                <w:szCs w:val="20"/>
                <w:lang w:eastAsia="pl-PL"/>
              </w:rPr>
            </w:pPr>
          </w:p>
        </w:tc>
        <w:tc>
          <w:tcPr>
            <w:tcW w:w="1629" w:type="dxa"/>
            <w:gridSpan w:val="2"/>
            <w:vAlign w:val="center"/>
          </w:tcPr>
          <w:p w14:paraId="2B803EE3" w14:textId="77777777" w:rsidR="00390F3B" w:rsidRPr="00390F3B" w:rsidRDefault="00390F3B" w:rsidP="00390F3B">
            <w:pPr>
              <w:suppressAutoHyphens/>
              <w:spacing w:after="0" w:line="240" w:lineRule="auto"/>
              <w:rPr>
                <w:rFonts w:ascii="Trebuchet MS" w:eastAsia="Times New Roman" w:hAnsi="Trebuchet MS" w:cs="Times New Roman"/>
                <w:sz w:val="2"/>
                <w:szCs w:val="20"/>
                <w:lang w:eastAsia="zh-CN"/>
              </w:rPr>
            </w:pPr>
          </w:p>
        </w:tc>
      </w:tr>
      <w:tr w:rsidR="00390F3B" w:rsidRPr="00390F3B" w14:paraId="4C699F92" w14:textId="77777777" w:rsidTr="00AF6E57">
        <w:trPr>
          <w:jc w:val="right"/>
        </w:trPr>
        <w:tc>
          <w:tcPr>
            <w:tcW w:w="2055" w:type="dxa"/>
            <w:vAlign w:val="center"/>
          </w:tcPr>
          <w:p w14:paraId="0595AC84" w14:textId="77777777" w:rsidR="00390F3B" w:rsidRPr="00390F3B" w:rsidRDefault="00390F3B" w:rsidP="00390F3B">
            <w:pPr>
              <w:suppressAutoHyphens/>
              <w:spacing w:after="0" w:line="240" w:lineRule="auto"/>
              <w:jc w:val="right"/>
              <w:rPr>
                <w:rFonts w:ascii="Trebuchet MS" w:eastAsia="Times New Roman" w:hAnsi="Trebuchet MS" w:cs="Times New Roman"/>
                <w:sz w:val="20"/>
                <w:szCs w:val="20"/>
                <w:lang w:eastAsia="zh-CN"/>
              </w:rPr>
            </w:pPr>
            <w:r w:rsidRPr="00390F3B">
              <w:rPr>
                <w:rFonts w:ascii="Trebuchet MS" w:eastAsia="Times New Roman" w:hAnsi="Trebuchet MS" w:cs="Times New Roman"/>
                <w:sz w:val="20"/>
                <w:szCs w:val="20"/>
                <w:lang w:eastAsia="zh-CN"/>
              </w:rPr>
              <w:t>Gmina /dzielnica:</w:t>
            </w:r>
          </w:p>
        </w:tc>
        <w:tc>
          <w:tcPr>
            <w:tcW w:w="3544" w:type="dxa"/>
            <w:gridSpan w:val="4"/>
            <w:shd w:val="pct10" w:color="000000" w:fill="FFFFFF"/>
            <w:vAlign w:val="center"/>
          </w:tcPr>
          <w:p w14:paraId="5A07EB24" w14:textId="77777777" w:rsidR="00390F3B" w:rsidRPr="00390F3B" w:rsidRDefault="00390F3B" w:rsidP="00390F3B">
            <w:pPr>
              <w:suppressAutoHyphens/>
              <w:spacing w:after="0" w:line="240" w:lineRule="auto"/>
              <w:rPr>
                <w:rFonts w:ascii="Trebuchet MS" w:eastAsia="Times New Roman" w:hAnsi="Trebuchet MS" w:cs="Times New Roman"/>
                <w:sz w:val="28"/>
                <w:szCs w:val="20"/>
                <w:lang w:eastAsia="zh-CN"/>
              </w:rPr>
            </w:pPr>
          </w:p>
        </w:tc>
        <w:tc>
          <w:tcPr>
            <w:tcW w:w="1984" w:type="dxa"/>
            <w:gridSpan w:val="3"/>
            <w:vAlign w:val="center"/>
          </w:tcPr>
          <w:p w14:paraId="7CD49DD7" w14:textId="77777777" w:rsidR="00390F3B" w:rsidRPr="00390F3B" w:rsidRDefault="00390F3B" w:rsidP="00390F3B">
            <w:pPr>
              <w:keepNext/>
              <w:spacing w:after="0" w:line="240" w:lineRule="auto"/>
              <w:jc w:val="right"/>
              <w:outlineLvl w:val="4"/>
              <w:rPr>
                <w:rFonts w:ascii="Trebuchet MS" w:eastAsia="Times New Roman" w:hAnsi="Trebuchet MS" w:cs="Times New Roman"/>
                <w:sz w:val="20"/>
                <w:szCs w:val="20"/>
                <w:lang w:eastAsia="pl-PL"/>
              </w:rPr>
            </w:pPr>
          </w:p>
        </w:tc>
        <w:tc>
          <w:tcPr>
            <w:tcW w:w="1629" w:type="dxa"/>
            <w:gridSpan w:val="2"/>
            <w:vAlign w:val="center"/>
          </w:tcPr>
          <w:p w14:paraId="03B8322D" w14:textId="77777777" w:rsidR="00390F3B" w:rsidRPr="00390F3B" w:rsidRDefault="00390F3B" w:rsidP="00390F3B">
            <w:pPr>
              <w:suppressAutoHyphens/>
              <w:spacing w:after="0" w:line="240" w:lineRule="auto"/>
              <w:rPr>
                <w:rFonts w:ascii="Trebuchet MS" w:eastAsia="Times New Roman" w:hAnsi="Trebuchet MS" w:cs="Times New Roman"/>
                <w:sz w:val="20"/>
                <w:szCs w:val="20"/>
                <w:lang w:eastAsia="zh-CN"/>
              </w:rPr>
            </w:pPr>
          </w:p>
        </w:tc>
      </w:tr>
      <w:tr w:rsidR="00390F3B" w:rsidRPr="00390F3B" w14:paraId="49F33CAB" w14:textId="77777777" w:rsidTr="00AF6E57">
        <w:trPr>
          <w:trHeight w:val="80"/>
          <w:jc w:val="right"/>
        </w:trPr>
        <w:tc>
          <w:tcPr>
            <w:tcW w:w="2055" w:type="dxa"/>
            <w:vAlign w:val="center"/>
          </w:tcPr>
          <w:p w14:paraId="0B1B78DD" w14:textId="77777777" w:rsidR="00390F3B" w:rsidRPr="00390F3B" w:rsidRDefault="00390F3B" w:rsidP="00390F3B">
            <w:pPr>
              <w:suppressAutoHyphens/>
              <w:spacing w:after="0" w:line="240" w:lineRule="auto"/>
              <w:jc w:val="right"/>
              <w:rPr>
                <w:rFonts w:ascii="Trebuchet MS" w:eastAsia="Times New Roman" w:hAnsi="Trebuchet MS" w:cs="Times New Roman"/>
                <w:sz w:val="2"/>
                <w:szCs w:val="20"/>
                <w:lang w:eastAsia="zh-CN"/>
              </w:rPr>
            </w:pPr>
          </w:p>
        </w:tc>
        <w:tc>
          <w:tcPr>
            <w:tcW w:w="3544" w:type="dxa"/>
            <w:gridSpan w:val="4"/>
            <w:vAlign w:val="center"/>
          </w:tcPr>
          <w:p w14:paraId="37F85B13" w14:textId="77777777" w:rsidR="00390F3B" w:rsidRPr="00390F3B" w:rsidRDefault="00390F3B" w:rsidP="00390F3B">
            <w:pPr>
              <w:suppressAutoHyphens/>
              <w:spacing w:after="0" w:line="240" w:lineRule="auto"/>
              <w:rPr>
                <w:rFonts w:ascii="Trebuchet MS" w:eastAsia="Times New Roman" w:hAnsi="Trebuchet MS" w:cs="Times New Roman"/>
                <w:sz w:val="2"/>
                <w:szCs w:val="20"/>
                <w:lang w:eastAsia="zh-CN"/>
              </w:rPr>
            </w:pPr>
          </w:p>
        </w:tc>
        <w:tc>
          <w:tcPr>
            <w:tcW w:w="1984" w:type="dxa"/>
            <w:gridSpan w:val="3"/>
            <w:vAlign w:val="center"/>
          </w:tcPr>
          <w:p w14:paraId="4DCAC8DC" w14:textId="77777777" w:rsidR="00390F3B" w:rsidRPr="00390F3B" w:rsidRDefault="00390F3B" w:rsidP="00390F3B">
            <w:pPr>
              <w:keepNext/>
              <w:spacing w:after="0" w:line="240" w:lineRule="auto"/>
              <w:jc w:val="right"/>
              <w:outlineLvl w:val="4"/>
              <w:rPr>
                <w:rFonts w:ascii="Trebuchet MS" w:eastAsia="Times New Roman" w:hAnsi="Trebuchet MS" w:cs="Times New Roman"/>
                <w:sz w:val="2"/>
                <w:szCs w:val="20"/>
                <w:lang w:eastAsia="pl-PL"/>
              </w:rPr>
            </w:pPr>
          </w:p>
        </w:tc>
        <w:tc>
          <w:tcPr>
            <w:tcW w:w="1629" w:type="dxa"/>
            <w:gridSpan w:val="2"/>
            <w:vAlign w:val="center"/>
          </w:tcPr>
          <w:p w14:paraId="77887B68" w14:textId="77777777" w:rsidR="00390F3B" w:rsidRPr="00390F3B" w:rsidRDefault="00390F3B" w:rsidP="00390F3B">
            <w:pPr>
              <w:suppressAutoHyphens/>
              <w:spacing w:after="0" w:line="240" w:lineRule="auto"/>
              <w:rPr>
                <w:rFonts w:ascii="Trebuchet MS" w:eastAsia="Times New Roman" w:hAnsi="Trebuchet MS" w:cs="Times New Roman"/>
                <w:sz w:val="2"/>
                <w:szCs w:val="20"/>
                <w:lang w:eastAsia="zh-CN"/>
              </w:rPr>
            </w:pPr>
          </w:p>
        </w:tc>
      </w:tr>
      <w:tr w:rsidR="00390F3B" w:rsidRPr="00390F3B" w14:paraId="752CDFAF" w14:textId="77777777" w:rsidTr="00AF6E57">
        <w:trPr>
          <w:jc w:val="right"/>
        </w:trPr>
        <w:tc>
          <w:tcPr>
            <w:tcW w:w="2055" w:type="dxa"/>
            <w:vAlign w:val="center"/>
          </w:tcPr>
          <w:p w14:paraId="136B3794" w14:textId="77777777" w:rsidR="00390F3B" w:rsidRPr="00390F3B" w:rsidRDefault="00390F3B" w:rsidP="00390F3B">
            <w:pPr>
              <w:suppressAutoHyphens/>
              <w:spacing w:after="0" w:line="240" w:lineRule="auto"/>
              <w:jc w:val="right"/>
              <w:rPr>
                <w:rFonts w:ascii="Trebuchet MS" w:eastAsia="Times New Roman" w:hAnsi="Trebuchet MS" w:cs="Times New Roman"/>
                <w:sz w:val="20"/>
                <w:szCs w:val="20"/>
                <w:lang w:eastAsia="zh-CN"/>
              </w:rPr>
            </w:pPr>
            <w:r w:rsidRPr="00390F3B">
              <w:rPr>
                <w:rFonts w:ascii="Trebuchet MS" w:eastAsia="Times New Roman" w:hAnsi="Trebuchet MS" w:cs="Times New Roman"/>
                <w:sz w:val="20"/>
                <w:szCs w:val="20"/>
                <w:lang w:eastAsia="zh-CN"/>
              </w:rPr>
              <w:t>Ulica:</w:t>
            </w:r>
          </w:p>
        </w:tc>
        <w:tc>
          <w:tcPr>
            <w:tcW w:w="3544" w:type="dxa"/>
            <w:gridSpan w:val="4"/>
            <w:shd w:val="pct10" w:color="000000" w:fill="FFFFFF"/>
            <w:vAlign w:val="center"/>
          </w:tcPr>
          <w:p w14:paraId="133FD8DF" w14:textId="77777777" w:rsidR="00390F3B" w:rsidRPr="00390F3B" w:rsidRDefault="00390F3B" w:rsidP="00390F3B">
            <w:pPr>
              <w:suppressAutoHyphens/>
              <w:spacing w:after="0" w:line="240" w:lineRule="auto"/>
              <w:rPr>
                <w:rFonts w:ascii="Trebuchet MS" w:eastAsia="Times New Roman" w:hAnsi="Trebuchet MS" w:cs="Times New Roman"/>
                <w:sz w:val="28"/>
                <w:szCs w:val="20"/>
                <w:lang w:eastAsia="zh-CN"/>
              </w:rPr>
            </w:pPr>
          </w:p>
        </w:tc>
        <w:tc>
          <w:tcPr>
            <w:tcW w:w="1984" w:type="dxa"/>
            <w:gridSpan w:val="3"/>
            <w:vAlign w:val="center"/>
          </w:tcPr>
          <w:p w14:paraId="136FAE05" w14:textId="77777777" w:rsidR="00390F3B" w:rsidRPr="00390F3B" w:rsidRDefault="00390F3B" w:rsidP="00390F3B">
            <w:pPr>
              <w:keepNext/>
              <w:spacing w:after="0" w:line="240" w:lineRule="auto"/>
              <w:jc w:val="right"/>
              <w:outlineLvl w:val="4"/>
              <w:rPr>
                <w:rFonts w:ascii="Trebuchet MS" w:eastAsia="Times New Roman" w:hAnsi="Trebuchet MS" w:cs="Times New Roman"/>
                <w:sz w:val="20"/>
                <w:szCs w:val="20"/>
                <w:lang w:eastAsia="pl-PL"/>
              </w:rPr>
            </w:pPr>
          </w:p>
        </w:tc>
        <w:tc>
          <w:tcPr>
            <w:tcW w:w="1629" w:type="dxa"/>
            <w:gridSpan w:val="2"/>
            <w:vAlign w:val="center"/>
          </w:tcPr>
          <w:p w14:paraId="3E73A279" w14:textId="77777777" w:rsidR="00390F3B" w:rsidRPr="00390F3B" w:rsidRDefault="00390F3B" w:rsidP="00390F3B">
            <w:pPr>
              <w:suppressAutoHyphens/>
              <w:spacing w:after="0" w:line="240" w:lineRule="auto"/>
              <w:rPr>
                <w:rFonts w:ascii="Trebuchet MS" w:eastAsia="Times New Roman" w:hAnsi="Trebuchet MS" w:cs="Times New Roman"/>
                <w:sz w:val="20"/>
                <w:szCs w:val="20"/>
                <w:lang w:eastAsia="zh-CN"/>
              </w:rPr>
            </w:pPr>
          </w:p>
        </w:tc>
      </w:tr>
      <w:tr w:rsidR="00390F3B" w:rsidRPr="00390F3B" w14:paraId="3CDAD2EC" w14:textId="77777777" w:rsidTr="00AF6E57">
        <w:trPr>
          <w:trHeight w:val="80"/>
          <w:jc w:val="right"/>
        </w:trPr>
        <w:tc>
          <w:tcPr>
            <w:tcW w:w="2055" w:type="dxa"/>
            <w:vAlign w:val="center"/>
          </w:tcPr>
          <w:p w14:paraId="558E33B6" w14:textId="77777777" w:rsidR="00390F3B" w:rsidRPr="00390F3B" w:rsidRDefault="00390F3B" w:rsidP="00390F3B">
            <w:pPr>
              <w:suppressAutoHyphens/>
              <w:spacing w:after="0" w:line="240" w:lineRule="auto"/>
              <w:jc w:val="right"/>
              <w:rPr>
                <w:rFonts w:ascii="Trebuchet MS" w:eastAsia="Times New Roman" w:hAnsi="Trebuchet MS" w:cs="Times New Roman"/>
                <w:sz w:val="2"/>
                <w:szCs w:val="20"/>
                <w:lang w:eastAsia="zh-CN"/>
              </w:rPr>
            </w:pPr>
          </w:p>
        </w:tc>
        <w:tc>
          <w:tcPr>
            <w:tcW w:w="3544" w:type="dxa"/>
            <w:gridSpan w:val="4"/>
            <w:vAlign w:val="center"/>
          </w:tcPr>
          <w:p w14:paraId="4B629FC3" w14:textId="77777777" w:rsidR="00390F3B" w:rsidRPr="00390F3B" w:rsidRDefault="00390F3B" w:rsidP="00390F3B">
            <w:pPr>
              <w:suppressAutoHyphens/>
              <w:spacing w:after="0" w:line="240" w:lineRule="auto"/>
              <w:rPr>
                <w:rFonts w:ascii="Trebuchet MS" w:eastAsia="Times New Roman" w:hAnsi="Trebuchet MS" w:cs="Times New Roman"/>
                <w:sz w:val="2"/>
                <w:szCs w:val="20"/>
                <w:lang w:eastAsia="zh-CN"/>
              </w:rPr>
            </w:pPr>
          </w:p>
        </w:tc>
        <w:tc>
          <w:tcPr>
            <w:tcW w:w="1984" w:type="dxa"/>
            <w:gridSpan w:val="3"/>
            <w:vAlign w:val="center"/>
          </w:tcPr>
          <w:p w14:paraId="2197E318" w14:textId="77777777" w:rsidR="00390F3B" w:rsidRPr="00390F3B" w:rsidRDefault="00390F3B" w:rsidP="00390F3B">
            <w:pPr>
              <w:keepNext/>
              <w:spacing w:after="0" w:line="240" w:lineRule="auto"/>
              <w:jc w:val="right"/>
              <w:outlineLvl w:val="4"/>
              <w:rPr>
                <w:rFonts w:ascii="Trebuchet MS" w:eastAsia="Times New Roman" w:hAnsi="Trebuchet MS" w:cs="Times New Roman"/>
                <w:sz w:val="2"/>
                <w:szCs w:val="20"/>
                <w:lang w:eastAsia="pl-PL"/>
              </w:rPr>
            </w:pPr>
          </w:p>
        </w:tc>
        <w:tc>
          <w:tcPr>
            <w:tcW w:w="1629" w:type="dxa"/>
            <w:gridSpan w:val="2"/>
            <w:vAlign w:val="center"/>
          </w:tcPr>
          <w:p w14:paraId="5AEFCEBB" w14:textId="77777777" w:rsidR="00390F3B" w:rsidRPr="00390F3B" w:rsidRDefault="00390F3B" w:rsidP="00390F3B">
            <w:pPr>
              <w:suppressAutoHyphens/>
              <w:spacing w:after="0" w:line="240" w:lineRule="auto"/>
              <w:rPr>
                <w:rFonts w:ascii="Trebuchet MS" w:eastAsia="Times New Roman" w:hAnsi="Trebuchet MS" w:cs="Times New Roman"/>
                <w:sz w:val="2"/>
                <w:szCs w:val="20"/>
                <w:lang w:eastAsia="zh-CN"/>
              </w:rPr>
            </w:pPr>
          </w:p>
        </w:tc>
      </w:tr>
      <w:tr w:rsidR="00390F3B" w:rsidRPr="00390F3B" w14:paraId="7F842FE1" w14:textId="77777777" w:rsidTr="00AF6E57">
        <w:trPr>
          <w:jc w:val="right"/>
        </w:trPr>
        <w:tc>
          <w:tcPr>
            <w:tcW w:w="2055" w:type="dxa"/>
            <w:vAlign w:val="center"/>
          </w:tcPr>
          <w:p w14:paraId="31DA6C4C" w14:textId="77777777" w:rsidR="00390F3B" w:rsidRPr="00390F3B" w:rsidRDefault="00390F3B" w:rsidP="00390F3B">
            <w:pPr>
              <w:suppressAutoHyphens/>
              <w:spacing w:after="0" w:line="240" w:lineRule="auto"/>
              <w:jc w:val="right"/>
              <w:rPr>
                <w:rFonts w:ascii="Trebuchet MS" w:eastAsia="Times New Roman" w:hAnsi="Trebuchet MS" w:cs="Times New Roman"/>
                <w:sz w:val="20"/>
                <w:szCs w:val="20"/>
                <w:lang w:eastAsia="zh-CN"/>
              </w:rPr>
            </w:pPr>
            <w:r w:rsidRPr="00390F3B">
              <w:rPr>
                <w:rFonts w:ascii="Trebuchet MS" w:eastAsia="Times New Roman" w:hAnsi="Trebuchet MS" w:cs="Times New Roman"/>
                <w:sz w:val="20"/>
                <w:szCs w:val="20"/>
                <w:lang w:eastAsia="zh-CN"/>
              </w:rPr>
              <w:t>Nr domu:</w:t>
            </w:r>
          </w:p>
        </w:tc>
        <w:tc>
          <w:tcPr>
            <w:tcW w:w="992" w:type="dxa"/>
            <w:shd w:val="pct10" w:color="000000" w:fill="FFFFFF"/>
            <w:vAlign w:val="center"/>
          </w:tcPr>
          <w:p w14:paraId="23795ACE" w14:textId="77777777" w:rsidR="00390F3B" w:rsidRPr="00390F3B" w:rsidRDefault="00390F3B" w:rsidP="00390F3B">
            <w:pPr>
              <w:suppressAutoHyphens/>
              <w:spacing w:after="0" w:line="240" w:lineRule="auto"/>
              <w:rPr>
                <w:rFonts w:ascii="Trebuchet MS" w:eastAsia="Times New Roman" w:hAnsi="Trebuchet MS" w:cs="Times New Roman"/>
                <w:sz w:val="28"/>
                <w:szCs w:val="20"/>
                <w:lang w:eastAsia="zh-CN"/>
              </w:rPr>
            </w:pPr>
          </w:p>
        </w:tc>
        <w:tc>
          <w:tcPr>
            <w:tcW w:w="1370" w:type="dxa"/>
            <w:vAlign w:val="center"/>
          </w:tcPr>
          <w:p w14:paraId="019D5759" w14:textId="77777777" w:rsidR="00390F3B" w:rsidRPr="00390F3B" w:rsidRDefault="00390F3B" w:rsidP="00390F3B">
            <w:pPr>
              <w:suppressAutoHyphens/>
              <w:spacing w:after="0" w:line="240" w:lineRule="auto"/>
              <w:jc w:val="right"/>
              <w:rPr>
                <w:rFonts w:ascii="Trebuchet MS" w:eastAsia="Times New Roman" w:hAnsi="Trebuchet MS" w:cs="Times New Roman"/>
                <w:sz w:val="20"/>
                <w:szCs w:val="20"/>
                <w:lang w:eastAsia="zh-CN"/>
              </w:rPr>
            </w:pPr>
          </w:p>
        </w:tc>
        <w:tc>
          <w:tcPr>
            <w:tcW w:w="1182" w:type="dxa"/>
            <w:gridSpan w:val="2"/>
            <w:shd w:val="pct10" w:color="000000" w:fill="FFFFFF"/>
            <w:vAlign w:val="center"/>
          </w:tcPr>
          <w:p w14:paraId="0C2CA1E4" w14:textId="77777777" w:rsidR="00390F3B" w:rsidRPr="00390F3B" w:rsidRDefault="00390F3B" w:rsidP="00390F3B">
            <w:pPr>
              <w:suppressAutoHyphens/>
              <w:spacing w:after="0" w:line="240" w:lineRule="auto"/>
              <w:rPr>
                <w:rFonts w:ascii="Trebuchet MS" w:eastAsia="Times New Roman" w:hAnsi="Trebuchet MS" w:cs="Times New Roman"/>
                <w:sz w:val="20"/>
                <w:szCs w:val="20"/>
                <w:lang w:eastAsia="zh-CN"/>
              </w:rPr>
            </w:pPr>
          </w:p>
        </w:tc>
        <w:tc>
          <w:tcPr>
            <w:tcW w:w="1984" w:type="dxa"/>
            <w:gridSpan w:val="3"/>
            <w:vAlign w:val="center"/>
          </w:tcPr>
          <w:p w14:paraId="274B4FEB" w14:textId="77777777" w:rsidR="00390F3B" w:rsidRPr="00390F3B" w:rsidRDefault="00390F3B" w:rsidP="00390F3B">
            <w:pPr>
              <w:suppressAutoHyphens/>
              <w:spacing w:after="0" w:line="240" w:lineRule="auto"/>
              <w:jc w:val="right"/>
              <w:rPr>
                <w:rFonts w:ascii="Times New Roman" w:eastAsia="Times New Roman" w:hAnsi="Times New Roman" w:cs="Times New Roman"/>
                <w:sz w:val="20"/>
                <w:szCs w:val="20"/>
                <w:lang w:eastAsia="zh-CN"/>
              </w:rPr>
            </w:pPr>
          </w:p>
        </w:tc>
        <w:tc>
          <w:tcPr>
            <w:tcW w:w="1629" w:type="dxa"/>
            <w:gridSpan w:val="2"/>
            <w:vAlign w:val="center"/>
          </w:tcPr>
          <w:p w14:paraId="0F45B02C" w14:textId="77777777" w:rsidR="00390F3B" w:rsidRPr="00390F3B" w:rsidRDefault="00390F3B" w:rsidP="00390F3B">
            <w:pPr>
              <w:suppressAutoHyphens/>
              <w:spacing w:after="0" w:line="240" w:lineRule="auto"/>
              <w:rPr>
                <w:rFonts w:ascii="Trebuchet MS" w:eastAsia="Times New Roman" w:hAnsi="Trebuchet MS" w:cs="Times New Roman"/>
                <w:sz w:val="20"/>
                <w:szCs w:val="20"/>
                <w:lang w:eastAsia="zh-CN"/>
              </w:rPr>
            </w:pPr>
          </w:p>
        </w:tc>
      </w:tr>
      <w:tr w:rsidR="00390F3B" w:rsidRPr="00390F3B" w14:paraId="76947060" w14:textId="77777777" w:rsidTr="00AF6E57">
        <w:trPr>
          <w:trHeight w:val="80"/>
          <w:jc w:val="right"/>
        </w:trPr>
        <w:tc>
          <w:tcPr>
            <w:tcW w:w="2055" w:type="dxa"/>
            <w:vAlign w:val="center"/>
          </w:tcPr>
          <w:p w14:paraId="0D2DD386" w14:textId="77777777" w:rsidR="00390F3B" w:rsidRPr="00390F3B" w:rsidRDefault="00390F3B" w:rsidP="00390F3B">
            <w:pPr>
              <w:suppressAutoHyphens/>
              <w:spacing w:after="0" w:line="240" w:lineRule="auto"/>
              <w:jc w:val="right"/>
              <w:rPr>
                <w:rFonts w:ascii="Trebuchet MS" w:eastAsia="Times New Roman" w:hAnsi="Trebuchet MS" w:cs="Times New Roman"/>
                <w:sz w:val="2"/>
                <w:szCs w:val="20"/>
                <w:lang w:eastAsia="zh-CN"/>
              </w:rPr>
            </w:pPr>
          </w:p>
        </w:tc>
        <w:tc>
          <w:tcPr>
            <w:tcW w:w="3544" w:type="dxa"/>
            <w:gridSpan w:val="4"/>
            <w:vAlign w:val="center"/>
          </w:tcPr>
          <w:p w14:paraId="32187274" w14:textId="77777777" w:rsidR="00390F3B" w:rsidRPr="00390F3B" w:rsidRDefault="00390F3B" w:rsidP="00390F3B">
            <w:pPr>
              <w:suppressAutoHyphens/>
              <w:spacing w:after="0" w:line="240" w:lineRule="auto"/>
              <w:rPr>
                <w:rFonts w:ascii="Trebuchet MS" w:eastAsia="Times New Roman" w:hAnsi="Trebuchet MS" w:cs="Times New Roman"/>
                <w:sz w:val="2"/>
                <w:szCs w:val="20"/>
                <w:lang w:eastAsia="zh-CN"/>
              </w:rPr>
            </w:pPr>
          </w:p>
        </w:tc>
        <w:tc>
          <w:tcPr>
            <w:tcW w:w="1984" w:type="dxa"/>
            <w:gridSpan w:val="3"/>
            <w:vAlign w:val="center"/>
          </w:tcPr>
          <w:p w14:paraId="6EEB9D83" w14:textId="77777777" w:rsidR="00390F3B" w:rsidRPr="00390F3B" w:rsidRDefault="00390F3B" w:rsidP="00390F3B">
            <w:pPr>
              <w:keepNext/>
              <w:spacing w:after="0" w:line="240" w:lineRule="auto"/>
              <w:jc w:val="right"/>
              <w:outlineLvl w:val="4"/>
              <w:rPr>
                <w:rFonts w:ascii="Trebuchet MS" w:eastAsia="Times New Roman" w:hAnsi="Trebuchet MS" w:cs="Times New Roman"/>
                <w:sz w:val="2"/>
                <w:szCs w:val="20"/>
                <w:lang w:eastAsia="pl-PL"/>
              </w:rPr>
            </w:pPr>
          </w:p>
        </w:tc>
        <w:tc>
          <w:tcPr>
            <w:tcW w:w="1629" w:type="dxa"/>
            <w:gridSpan w:val="2"/>
            <w:vAlign w:val="center"/>
          </w:tcPr>
          <w:p w14:paraId="60068E78" w14:textId="77777777" w:rsidR="00390F3B" w:rsidRPr="00390F3B" w:rsidRDefault="00390F3B" w:rsidP="00390F3B">
            <w:pPr>
              <w:suppressAutoHyphens/>
              <w:spacing w:after="0" w:line="240" w:lineRule="auto"/>
              <w:rPr>
                <w:rFonts w:ascii="Trebuchet MS" w:eastAsia="Times New Roman" w:hAnsi="Trebuchet MS" w:cs="Times New Roman"/>
                <w:sz w:val="2"/>
                <w:szCs w:val="20"/>
                <w:lang w:eastAsia="zh-CN"/>
              </w:rPr>
            </w:pPr>
          </w:p>
        </w:tc>
      </w:tr>
      <w:tr w:rsidR="00390F3B" w:rsidRPr="00390F3B" w14:paraId="02782E98" w14:textId="77777777" w:rsidTr="00AF6E57">
        <w:trPr>
          <w:jc w:val="right"/>
        </w:trPr>
        <w:tc>
          <w:tcPr>
            <w:tcW w:w="2055" w:type="dxa"/>
            <w:vAlign w:val="center"/>
          </w:tcPr>
          <w:p w14:paraId="37A80A76" w14:textId="77777777" w:rsidR="00390F3B" w:rsidRPr="00390F3B" w:rsidRDefault="00390F3B" w:rsidP="00390F3B">
            <w:pPr>
              <w:suppressAutoHyphens/>
              <w:spacing w:after="0" w:line="240" w:lineRule="auto"/>
              <w:jc w:val="right"/>
              <w:rPr>
                <w:rFonts w:ascii="Trebuchet MS" w:eastAsia="Times New Roman" w:hAnsi="Trebuchet MS" w:cs="Times New Roman"/>
                <w:sz w:val="20"/>
                <w:szCs w:val="20"/>
                <w:lang w:eastAsia="zh-CN"/>
              </w:rPr>
            </w:pPr>
            <w:r w:rsidRPr="00390F3B">
              <w:rPr>
                <w:rFonts w:ascii="Trebuchet MS" w:eastAsia="Times New Roman" w:hAnsi="Trebuchet MS" w:cs="Times New Roman"/>
                <w:sz w:val="20"/>
                <w:szCs w:val="20"/>
                <w:lang w:eastAsia="zh-CN"/>
              </w:rPr>
              <w:t>Urząd Skarbowy:</w:t>
            </w:r>
          </w:p>
        </w:tc>
        <w:tc>
          <w:tcPr>
            <w:tcW w:w="2410" w:type="dxa"/>
            <w:gridSpan w:val="3"/>
            <w:shd w:val="pct10" w:color="000000" w:fill="FFFFFF"/>
            <w:vAlign w:val="center"/>
          </w:tcPr>
          <w:p w14:paraId="44A626CF" w14:textId="77777777" w:rsidR="00390F3B" w:rsidRPr="00390F3B" w:rsidRDefault="00390F3B" w:rsidP="00390F3B">
            <w:pPr>
              <w:suppressAutoHyphens/>
              <w:spacing w:after="0" w:line="240" w:lineRule="auto"/>
              <w:rPr>
                <w:rFonts w:ascii="Trebuchet MS" w:eastAsia="Times New Roman" w:hAnsi="Trebuchet MS" w:cs="Times New Roman"/>
                <w:sz w:val="28"/>
                <w:szCs w:val="20"/>
                <w:lang w:eastAsia="zh-CN"/>
              </w:rPr>
            </w:pPr>
          </w:p>
        </w:tc>
        <w:tc>
          <w:tcPr>
            <w:tcW w:w="1134" w:type="dxa"/>
            <w:vAlign w:val="center"/>
          </w:tcPr>
          <w:p w14:paraId="352BBA27" w14:textId="77777777" w:rsidR="00390F3B" w:rsidRPr="00390F3B" w:rsidRDefault="00390F3B" w:rsidP="00390F3B">
            <w:pPr>
              <w:keepNext/>
              <w:spacing w:after="0" w:line="240" w:lineRule="auto"/>
              <w:jc w:val="right"/>
              <w:outlineLvl w:val="4"/>
              <w:rPr>
                <w:rFonts w:ascii="Trebuchet MS" w:eastAsia="Times New Roman" w:hAnsi="Trebuchet MS" w:cs="Times New Roman"/>
                <w:sz w:val="20"/>
                <w:szCs w:val="20"/>
                <w:lang w:eastAsia="pl-PL"/>
              </w:rPr>
            </w:pPr>
          </w:p>
        </w:tc>
        <w:tc>
          <w:tcPr>
            <w:tcW w:w="3613" w:type="dxa"/>
            <w:gridSpan w:val="5"/>
            <w:shd w:val="pct12" w:color="000000" w:fill="FFFFFF"/>
            <w:vAlign w:val="center"/>
          </w:tcPr>
          <w:p w14:paraId="699133AC" w14:textId="77777777" w:rsidR="00390F3B" w:rsidRPr="00390F3B" w:rsidRDefault="00390F3B" w:rsidP="00390F3B">
            <w:pPr>
              <w:suppressAutoHyphens/>
              <w:spacing w:after="0" w:line="240" w:lineRule="auto"/>
              <w:rPr>
                <w:rFonts w:ascii="Trebuchet MS" w:eastAsia="Times New Roman" w:hAnsi="Trebuchet MS" w:cs="Times New Roman"/>
                <w:sz w:val="20"/>
                <w:szCs w:val="20"/>
                <w:lang w:eastAsia="zh-CN"/>
              </w:rPr>
            </w:pPr>
          </w:p>
        </w:tc>
      </w:tr>
      <w:tr w:rsidR="00390F3B" w:rsidRPr="00390F3B" w14:paraId="5E13A734" w14:textId="77777777" w:rsidTr="00AF6E57">
        <w:trPr>
          <w:trHeight w:val="80"/>
          <w:jc w:val="right"/>
        </w:trPr>
        <w:tc>
          <w:tcPr>
            <w:tcW w:w="2055" w:type="dxa"/>
            <w:vAlign w:val="center"/>
          </w:tcPr>
          <w:p w14:paraId="57A04047" w14:textId="77777777" w:rsidR="00390F3B" w:rsidRPr="00390F3B" w:rsidRDefault="00390F3B" w:rsidP="00390F3B">
            <w:pPr>
              <w:suppressAutoHyphens/>
              <w:spacing w:after="0" w:line="240" w:lineRule="auto"/>
              <w:jc w:val="right"/>
              <w:rPr>
                <w:rFonts w:ascii="Trebuchet MS" w:eastAsia="Times New Roman" w:hAnsi="Trebuchet MS" w:cs="Times New Roman"/>
                <w:sz w:val="2"/>
                <w:szCs w:val="20"/>
                <w:lang w:eastAsia="zh-CN"/>
              </w:rPr>
            </w:pPr>
          </w:p>
        </w:tc>
        <w:tc>
          <w:tcPr>
            <w:tcW w:w="3544" w:type="dxa"/>
            <w:gridSpan w:val="4"/>
            <w:vAlign w:val="center"/>
          </w:tcPr>
          <w:p w14:paraId="39CED370" w14:textId="77777777" w:rsidR="00390F3B" w:rsidRPr="00390F3B" w:rsidRDefault="00390F3B" w:rsidP="00390F3B">
            <w:pPr>
              <w:suppressAutoHyphens/>
              <w:spacing w:after="0" w:line="240" w:lineRule="auto"/>
              <w:rPr>
                <w:rFonts w:ascii="Trebuchet MS" w:eastAsia="Times New Roman" w:hAnsi="Trebuchet MS" w:cs="Times New Roman"/>
                <w:sz w:val="2"/>
                <w:szCs w:val="20"/>
                <w:lang w:eastAsia="zh-CN"/>
              </w:rPr>
            </w:pPr>
          </w:p>
        </w:tc>
        <w:tc>
          <w:tcPr>
            <w:tcW w:w="1701" w:type="dxa"/>
            <w:gridSpan w:val="2"/>
            <w:vAlign w:val="center"/>
          </w:tcPr>
          <w:p w14:paraId="4E9252E4" w14:textId="77777777" w:rsidR="00390F3B" w:rsidRPr="00390F3B" w:rsidRDefault="00390F3B" w:rsidP="00390F3B">
            <w:pPr>
              <w:keepNext/>
              <w:spacing w:after="0" w:line="240" w:lineRule="auto"/>
              <w:jc w:val="right"/>
              <w:outlineLvl w:val="4"/>
              <w:rPr>
                <w:rFonts w:ascii="Trebuchet MS" w:eastAsia="Times New Roman" w:hAnsi="Trebuchet MS" w:cs="Times New Roman"/>
                <w:sz w:val="2"/>
                <w:szCs w:val="20"/>
                <w:lang w:eastAsia="pl-PL"/>
              </w:rPr>
            </w:pPr>
          </w:p>
        </w:tc>
        <w:tc>
          <w:tcPr>
            <w:tcW w:w="1912" w:type="dxa"/>
            <w:gridSpan w:val="3"/>
            <w:vAlign w:val="center"/>
          </w:tcPr>
          <w:p w14:paraId="5E82E18C" w14:textId="77777777" w:rsidR="00390F3B" w:rsidRPr="00390F3B" w:rsidRDefault="00390F3B" w:rsidP="00390F3B">
            <w:pPr>
              <w:suppressAutoHyphens/>
              <w:spacing w:after="0" w:line="240" w:lineRule="auto"/>
              <w:rPr>
                <w:rFonts w:ascii="Trebuchet MS" w:eastAsia="Times New Roman" w:hAnsi="Trebuchet MS" w:cs="Times New Roman"/>
                <w:sz w:val="2"/>
                <w:szCs w:val="20"/>
                <w:lang w:eastAsia="zh-CN"/>
              </w:rPr>
            </w:pPr>
          </w:p>
        </w:tc>
      </w:tr>
      <w:tr w:rsidR="00390F3B" w:rsidRPr="00390F3B" w14:paraId="79CB2DBC" w14:textId="77777777" w:rsidTr="00AF6E57">
        <w:trPr>
          <w:jc w:val="right"/>
        </w:trPr>
        <w:tc>
          <w:tcPr>
            <w:tcW w:w="2055" w:type="dxa"/>
            <w:vAlign w:val="center"/>
          </w:tcPr>
          <w:p w14:paraId="33024C95" w14:textId="77777777" w:rsidR="00390F3B" w:rsidRPr="00390F3B" w:rsidRDefault="00390F3B" w:rsidP="00390F3B">
            <w:pPr>
              <w:suppressAutoHyphens/>
              <w:spacing w:after="0" w:line="240" w:lineRule="auto"/>
              <w:jc w:val="right"/>
              <w:rPr>
                <w:rFonts w:ascii="Trebuchet MS" w:eastAsia="Times New Roman" w:hAnsi="Trebuchet MS" w:cs="Times New Roman"/>
                <w:sz w:val="20"/>
                <w:szCs w:val="20"/>
                <w:lang w:eastAsia="zh-CN"/>
              </w:rPr>
            </w:pPr>
            <w:r w:rsidRPr="00390F3B">
              <w:rPr>
                <w:rFonts w:ascii="Trebuchet MS" w:eastAsia="Times New Roman" w:hAnsi="Trebuchet MS" w:cs="Times New Roman"/>
                <w:sz w:val="20"/>
                <w:szCs w:val="20"/>
                <w:lang w:eastAsia="zh-CN"/>
              </w:rPr>
              <w:t>Oddział NFZ:</w:t>
            </w:r>
          </w:p>
        </w:tc>
        <w:tc>
          <w:tcPr>
            <w:tcW w:w="992" w:type="dxa"/>
            <w:shd w:val="pct10" w:color="000000" w:fill="FFFFFF"/>
            <w:vAlign w:val="center"/>
          </w:tcPr>
          <w:p w14:paraId="7A40D009" w14:textId="77777777" w:rsidR="00390F3B" w:rsidRPr="00390F3B" w:rsidRDefault="00390F3B" w:rsidP="00390F3B">
            <w:pPr>
              <w:suppressAutoHyphens/>
              <w:spacing w:after="0" w:line="240" w:lineRule="auto"/>
              <w:rPr>
                <w:rFonts w:ascii="Trebuchet MS" w:eastAsia="Times New Roman" w:hAnsi="Trebuchet MS" w:cs="Times New Roman"/>
                <w:sz w:val="28"/>
                <w:szCs w:val="20"/>
                <w:lang w:eastAsia="zh-CN"/>
              </w:rPr>
            </w:pPr>
          </w:p>
        </w:tc>
        <w:tc>
          <w:tcPr>
            <w:tcW w:w="4253" w:type="dxa"/>
            <w:gridSpan w:val="5"/>
            <w:vAlign w:val="center"/>
          </w:tcPr>
          <w:p w14:paraId="2379D64B" w14:textId="77777777" w:rsidR="00390F3B" w:rsidRPr="00390F3B" w:rsidRDefault="00390F3B" w:rsidP="00390F3B">
            <w:pPr>
              <w:keepNext/>
              <w:spacing w:after="0" w:line="240" w:lineRule="auto"/>
              <w:outlineLvl w:val="4"/>
              <w:rPr>
                <w:rFonts w:ascii="Trebuchet MS" w:eastAsia="Times New Roman" w:hAnsi="Trebuchet MS" w:cs="Times New Roman"/>
                <w:sz w:val="20"/>
                <w:szCs w:val="20"/>
                <w:lang w:eastAsia="pl-PL"/>
              </w:rPr>
            </w:pPr>
          </w:p>
        </w:tc>
        <w:tc>
          <w:tcPr>
            <w:tcW w:w="1912" w:type="dxa"/>
            <w:gridSpan w:val="3"/>
            <w:vAlign w:val="center"/>
          </w:tcPr>
          <w:p w14:paraId="141EB9D0" w14:textId="77777777" w:rsidR="00390F3B" w:rsidRPr="00390F3B" w:rsidRDefault="00390F3B" w:rsidP="00390F3B">
            <w:pPr>
              <w:suppressAutoHyphens/>
              <w:spacing w:after="0" w:line="240" w:lineRule="auto"/>
              <w:rPr>
                <w:rFonts w:ascii="Trebuchet MS" w:eastAsia="Times New Roman" w:hAnsi="Trebuchet MS" w:cs="Times New Roman"/>
                <w:sz w:val="20"/>
                <w:szCs w:val="20"/>
                <w:lang w:eastAsia="zh-CN"/>
              </w:rPr>
            </w:pPr>
          </w:p>
        </w:tc>
      </w:tr>
    </w:tbl>
    <w:p w14:paraId="02A688F3" w14:textId="77777777" w:rsidR="00390F3B" w:rsidRPr="00390F3B" w:rsidRDefault="00390F3B" w:rsidP="00390F3B">
      <w:pPr>
        <w:keepNext/>
        <w:spacing w:after="0" w:line="240" w:lineRule="auto"/>
        <w:jc w:val="center"/>
        <w:outlineLvl w:val="5"/>
        <w:rPr>
          <w:rFonts w:ascii="Trebuchet MS" w:eastAsia="Times New Roman" w:hAnsi="Trebuchet MS" w:cs="Times New Roman"/>
          <w:b/>
          <w:sz w:val="28"/>
          <w:szCs w:val="20"/>
          <w:lang w:eastAsia="pl-PL"/>
        </w:rPr>
      </w:pPr>
      <w:r w:rsidRPr="00390F3B">
        <w:rPr>
          <w:rFonts w:ascii="Trebuchet MS" w:eastAsia="Times New Roman" w:hAnsi="Trebuchet MS" w:cs="Times New Roman"/>
          <w:b/>
          <w:sz w:val="28"/>
          <w:szCs w:val="20"/>
          <w:lang w:eastAsia="pl-PL"/>
        </w:rPr>
        <w:t xml:space="preserve">RACHUNEK </w:t>
      </w:r>
    </w:p>
    <w:p w14:paraId="49E08B4C" w14:textId="77777777" w:rsidR="00390F3B" w:rsidRPr="00390F3B" w:rsidRDefault="00390F3B" w:rsidP="00390F3B">
      <w:pPr>
        <w:suppressAutoHyphens/>
        <w:spacing w:after="0" w:line="240" w:lineRule="auto"/>
        <w:jc w:val="center"/>
        <w:rPr>
          <w:rFonts w:ascii="Trebuchet MS" w:eastAsia="Times New Roman" w:hAnsi="Trebuchet MS" w:cs="Times New Roman"/>
          <w:sz w:val="28"/>
          <w:szCs w:val="20"/>
          <w:lang w:eastAsia="zh-CN"/>
        </w:rPr>
      </w:pPr>
      <w:r w:rsidRPr="00390F3B">
        <w:rPr>
          <w:rFonts w:ascii="Trebuchet MS" w:eastAsia="Times New Roman" w:hAnsi="Trebuchet MS" w:cs="Times New Roman"/>
          <w:sz w:val="28"/>
          <w:szCs w:val="20"/>
          <w:lang w:eastAsia="zh-CN"/>
        </w:rPr>
        <w:t xml:space="preserve">dla 4 Wojskowego Szpitala Klinicznego SP ZOZ </w:t>
      </w:r>
    </w:p>
    <w:p w14:paraId="464CC538" w14:textId="77777777" w:rsidR="00390F3B" w:rsidRPr="00390F3B" w:rsidRDefault="00390F3B" w:rsidP="00390F3B">
      <w:pPr>
        <w:suppressAutoHyphens/>
        <w:spacing w:after="0" w:line="240" w:lineRule="auto"/>
        <w:jc w:val="center"/>
        <w:rPr>
          <w:rFonts w:ascii="Trebuchet MS" w:eastAsia="Times New Roman" w:hAnsi="Trebuchet MS" w:cs="Times New Roman"/>
          <w:sz w:val="28"/>
          <w:szCs w:val="20"/>
          <w:lang w:eastAsia="zh-CN"/>
        </w:rPr>
      </w:pPr>
      <w:r w:rsidRPr="00390F3B">
        <w:rPr>
          <w:rFonts w:ascii="Trebuchet MS" w:eastAsia="Times New Roman" w:hAnsi="Trebuchet MS" w:cs="Times New Roman"/>
          <w:sz w:val="28"/>
          <w:szCs w:val="20"/>
          <w:lang w:eastAsia="zh-CN"/>
        </w:rPr>
        <w:t xml:space="preserve">we Wrocławiu ul. R. Weigla 5 </w:t>
      </w:r>
    </w:p>
    <w:p w14:paraId="0A36C153" w14:textId="77777777" w:rsidR="00390F3B" w:rsidRPr="00390F3B" w:rsidRDefault="00390F3B" w:rsidP="00390F3B">
      <w:pPr>
        <w:suppressAutoHyphens/>
        <w:spacing w:after="0" w:line="240" w:lineRule="auto"/>
        <w:rPr>
          <w:rFonts w:ascii="Trebuchet MS" w:eastAsia="Times New Roman" w:hAnsi="Trebuchet MS" w:cs="Times New Roman"/>
          <w:sz w:val="20"/>
          <w:szCs w:val="20"/>
          <w:lang w:eastAsia="zh-CN"/>
        </w:rPr>
      </w:pPr>
    </w:p>
    <w:p w14:paraId="71A347AB" w14:textId="77777777" w:rsidR="00390F3B" w:rsidRPr="00390F3B" w:rsidRDefault="00390F3B" w:rsidP="00390F3B">
      <w:pPr>
        <w:suppressAutoHyphens/>
        <w:spacing w:after="0" w:line="240" w:lineRule="auto"/>
        <w:rPr>
          <w:rFonts w:ascii="Trebuchet MS" w:eastAsia="Times New Roman" w:hAnsi="Trebuchet MS" w:cs="Times New Roman"/>
          <w:sz w:val="28"/>
          <w:szCs w:val="20"/>
          <w:lang w:eastAsia="zh-CN"/>
        </w:rPr>
      </w:pPr>
      <w:r w:rsidRPr="00390F3B">
        <w:rPr>
          <w:rFonts w:ascii="Trebuchet MS" w:eastAsia="Times New Roman" w:hAnsi="Trebuchet MS" w:cs="Times New Roman"/>
          <w:sz w:val="24"/>
          <w:szCs w:val="20"/>
          <w:lang w:eastAsia="zh-CN"/>
        </w:rPr>
        <w:t>za wykonanie pracy polegającej na :</w:t>
      </w:r>
    </w:p>
    <w:tbl>
      <w:tblPr>
        <w:tblW w:w="0" w:type="auto"/>
        <w:tblLayout w:type="fixed"/>
        <w:tblCellMar>
          <w:left w:w="70" w:type="dxa"/>
          <w:right w:w="70" w:type="dxa"/>
        </w:tblCellMar>
        <w:tblLook w:val="0000" w:firstRow="0" w:lastRow="0" w:firstColumn="0" w:lastColumn="0" w:noHBand="0" w:noVBand="0"/>
      </w:tblPr>
      <w:tblGrid>
        <w:gridCol w:w="1204"/>
        <w:gridCol w:w="851"/>
        <w:gridCol w:w="567"/>
        <w:gridCol w:w="850"/>
        <w:gridCol w:w="142"/>
        <w:gridCol w:w="1985"/>
        <w:gridCol w:w="3613"/>
      </w:tblGrid>
      <w:tr w:rsidR="00390F3B" w:rsidRPr="00390F3B" w14:paraId="1F93B9CF" w14:textId="77777777" w:rsidTr="00AF6E57">
        <w:tc>
          <w:tcPr>
            <w:tcW w:w="1204" w:type="dxa"/>
            <w:shd w:val="pct10" w:color="000000" w:fill="FFFFFF"/>
          </w:tcPr>
          <w:p w14:paraId="20016601" w14:textId="77777777" w:rsidR="00390F3B" w:rsidRPr="00390F3B" w:rsidRDefault="00390F3B" w:rsidP="00390F3B">
            <w:pPr>
              <w:suppressAutoHyphens/>
              <w:spacing w:after="0" w:line="240" w:lineRule="auto"/>
              <w:rPr>
                <w:rFonts w:ascii="Trebuchet MS" w:eastAsia="Times New Roman" w:hAnsi="Trebuchet MS" w:cs="Times New Roman"/>
                <w:sz w:val="28"/>
                <w:szCs w:val="20"/>
                <w:lang w:eastAsia="zh-CN"/>
              </w:rPr>
            </w:pPr>
          </w:p>
        </w:tc>
        <w:tc>
          <w:tcPr>
            <w:tcW w:w="8008" w:type="dxa"/>
            <w:gridSpan w:val="6"/>
            <w:shd w:val="pct10" w:color="000000" w:fill="FFFFFF"/>
          </w:tcPr>
          <w:p w14:paraId="70B30A01" w14:textId="77777777" w:rsidR="00390F3B" w:rsidRPr="00390F3B" w:rsidRDefault="00390F3B" w:rsidP="00390F3B">
            <w:pPr>
              <w:suppressAutoHyphens/>
              <w:spacing w:after="0" w:line="240" w:lineRule="auto"/>
              <w:rPr>
                <w:rFonts w:ascii="Trebuchet MS" w:eastAsia="Times New Roman" w:hAnsi="Trebuchet MS" w:cs="Times New Roman"/>
                <w:sz w:val="28"/>
                <w:szCs w:val="20"/>
                <w:lang w:eastAsia="zh-CN"/>
              </w:rPr>
            </w:pPr>
          </w:p>
        </w:tc>
      </w:tr>
      <w:tr w:rsidR="00390F3B" w:rsidRPr="00390F3B" w14:paraId="57178A45" w14:textId="77777777" w:rsidTr="00AF6E57">
        <w:tc>
          <w:tcPr>
            <w:tcW w:w="1204" w:type="dxa"/>
          </w:tcPr>
          <w:p w14:paraId="014BEDFB" w14:textId="77777777" w:rsidR="00390F3B" w:rsidRPr="00390F3B" w:rsidRDefault="00390F3B" w:rsidP="00390F3B">
            <w:pPr>
              <w:suppressAutoHyphens/>
              <w:spacing w:after="0" w:line="240" w:lineRule="auto"/>
              <w:rPr>
                <w:rFonts w:ascii="Trebuchet MS" w:eastAsia="Times New Roman" w:hAnsi="Trebuchet MS" w:cs="Times New Roman"/>
                <w:sz w:val="6"/>
                <w:szCs w:val="20"/>
                <w:lang w:eastAsia="zh-CN"/>
              </w:rPr>
            </w:pPr>
          </w:p>
        </w:tc>
        <w:tc>
          <w:tcPr>
            <w:tcW w:w="8008" w:type="dxa"/>
            <w:gridSpan w:val="6"/>
          </w:tcPr>
          <w:p w14:paraId="58F55700" w14:textId="77777777" w:rsidR="00390F3B" w:rsidRPr="00390F3B" w:rsidRDefault="00390F3B" w:rsidP="00390F3B">
            <w:pPr>
              <w:suppressAutoHyphens/>
              <w:spacing w:after="0" w:line="240" w:lineRule="auto"/>
              <w:rPr>
                <w:rFonts w:ascii="Trebuchet MS" w:eastAsia="Times New Roman" w:hAnsi="Trebuchet MS" w:cs="Times New Roman"/>
                <w:sz w:val="6"/>
                <w:szCs w:val="20"/>
                <w:lang w:eastAsia="zh-CN"/>
              </w:rPr>
            </w:pPr>
          </w:p>
        </w:tc>
      </w:tr>
      <w:tr w:rsidR="00390F3B" w:rsidRPr="00390F3B" w14:paraId="55765F10" w14:textId="77777777" w:rsidTr="00AF6E57">
        <w:tc>
          <w:tcPr>
            <w:tcW w:w="1204" w:type="dxa"/>
            <w:shd w:val="pct10" w:color="000000" w:fill="FFFFFF"/>
          </w:tcPr>
          <w:p w14:paraId="3D205441" w14:textId="77777777" w:rsidR="00390F3B" w:rsidRPr="00390F3B" w:rsidRDefault="00390F3B" w:rsidP="00390F3B">
            <w:pPr>
              <w:suppressAutoHyphens/>
              <w:spacing w:after="0" w:line="240" w:lineRule="auto"/>
              <w:rPr>
                <w:rFonts w:ascii="Trebuchet MS" w:eastAsia="Times New Roman" w:hAnsi="Trebuchet MS" w:cs="Times New Roman"/>
                <w:sz w:val="28"/>
                <w:szCs w:val="20"/>
                <w:lang w:eastAsia="zh-CN"/>
              </w:rPr>
            </w:pPr>
          </w:p>
        </w:tc>
        <w:tc>
          <w:tcPr>
            <w:tcW w:w="8008" w:type="dxa"/>
            <w:gridSpan w:val="6"/>
            <w:shd w:val="pct10" w:color="000000" w:fill="FFFFFF"/>
          </w:tcPr>
          <w:p w14:paraId="1C4D1DA1" w14:textId="77777777" w:rsidR="00390F3B" w:rsidRPr="00390F3B" w:rsidRDefault="00390F3B" w:rsidP="00390F3B">
            <w:pPr>
              <w:suppressAutoHyphens/>
              <w:spacing w:after="0" w:line="240" w:lineRule="auto"/>
              <w:rPr>
                <w:rFonts w:ascii="Trebuchet MS" w:eastAsia="Times New Roman" w:hAnsi="Trebuchet MS" w:cs="Times New Roman"/>
                <w:sz w:val="28"/>
                <w:szCs w:val="20"/>
                <w:lang w:eastAsia="zh-CN"/>
              </w:rPr>
            </w:pPr>
          </w:p>
        </w:tc>
      </w:tr>
      <w:tr w:rsidR="00390F3B" w:rsidRPr="00390F3B" w14:paraId="0A0BCA1B" w14:textId="77777777" w:rsidTr="00AF6E57">
        <w:tc>
          <w:tcPr>
            <w:tcW w:w="9212" w:type="dxa"/>
            <w:gridSpan w:val="7"/>
            <w:shd w:val="clear" w:color="auto" w:fill="auto"/>
          </w:tcPr>
          <w:p w14:paraId="3929BDC8" w14:textId="77777777" w:rsidR="00390F3B" w:rsidRPr="00390F3B" w:rsidRDefault="00390F3B" w:rsidP="00390F3B">
            <w:pPr>
              <w:suppressAutoHyphens/>
              <w:spacing w:after="0" w:line="240" w:lineRule="auto"/>
              <w:rPr>
                <w:rFonts w:ascii="Trebuchet MS" w:eastAsia="Times New Roman" w:hAnsi="Trebuchet MS" w:cs="Times New Roman"/>
                <w:sz w:val="16"/>
                <w:szCs w:val="16"/>
                <w:lang w:eastAsia="zh-CN"/>
              </w:rPr>
            </w:pPr>
          </w:p>
          <w:p w14:paraId="11627AC0" w14:textId="77777777" w:rsidR="00390F3B" w:rsidRPr="00390F3B" w:rsidRDefault="00390F3B" w:rsidP="00390F3B">
            <w:pPr>
              <w:suppressAutoHyphens/>
              <w:spacing w:after="0" w:line="240" w:lineRule="auto"/>
              <w:rPr>
                <w:rFonts w:ascii="Trebuchet MS" w:eastAsia="Times New Roman" w:hAnsi="Trebuchet MS" w:cs="Times New Roman"/>
                <w:sz w:val="20"/>
                <w:szCs w:val="20"/>
                <w:lang w:eastAsia="zh-CN"/>
              </w:rPr>
            </w:pPr>
            <w:r w:rsidRPr="00390F3B">
              <w:rPr>
                <w:rFonts w:ascii="Trebuchet MS" w:eastAsia="Times New Roman" w:hAnsi="Trebuchet MS" w:cs="Times New Roman"/>
                <w:sz w:val="20"/>
                <w:szCs w:val="20"/>
                <w:lang w:eastAsia="zh-CN"/>
              </w:rPr>
              <w:t>Stawka z umowy</w:t>
            </w:r>
            <w:r w:rsidRPr="00390F3B">
              <w:rPr>
                <w:rFonts w:ascii="Trebuchet MS" w:eastAsia="Times New Roman" w:hAnsi="Trebuchet MS" w:cs="Times New Roman"/>
                <w:sz w:val="24"/>
                <w:szCs w:val="24"/>
                <w:shd w:val="clear" w:color="auto" w:fill="D9D9D9"/>
                <w:lang w:eastAsia="zh-CN"/>
              </w:rPr>
              <w:t>………………zł x ……………….</w:t>
            </w:r>
            <w:r w:rsidRPr="00390F3B">
              <w:rPr>
                <w:rFonts w:ascii="Trebuchet MS" w:eastAsia="Times New Roman" w:hAnsi="Trebuchet MS" w:cs="Times New Roman"/>
                <w:sz w:val="20"/>
                <w:szCs w:val="20"/>
                <w:lang w:eastAsia="zh-CN"/>
              </w:rPr>
              <w:t xml:space="preserve">godzin </w:t>
            </w:r>
            <w:r w:rsidRPr="00390F3B">
              <w:rPr>
                <w:rFonts w:ascii="Trebuchet MS" w:eastAsia="Times New Roman" w:hAnsi="Trebuchet MS" w:cs="Times New Roman"/>
                <w:i/>
                <w:sz w:val="20"/>
                <w:szCs w:val="20"/>
                <w:lang w:eastAsia="zh-CN"/>
              </w:rPr>
              <w:t>(ilość godzin z grafiku)</w:t>
            </w:r>
          </w:p>
        </w:tc>
      </w:tr>
      <w:tr w:rsidR="00390F3B" w:rsidRPr="00390F3B" w14:paraId="4682D0B1" w14:textId="77777777" w:rsidTr="00AF6E57">
        <w:tc>
          <w:tcPr>
            <w:tcW w:w="1204" w:type="dxa"/>
          </w:tcPr>
          <w:p w14:paraId="015523B0" w14:textId="77777777" w:rsidR="00390F3B" w:rsidRPr="00390F3B" w:rsidRDefault="00390F3B" w:rsidP="00390F3B">
            <w:pPr>
              <w:suppressAutoHyphens/>
              <w:spacing w:after="0" w:line="240" w:lineRule="auto"/>
              <w:rPr>
                <w:rFonts w:ascii="Trebuchet MS" w:eastAsia="Times New Roman" w:hAnsi="Trebuchet MS" w:cs="Times New Roman"/>
                <w:sz w:val="6"/>
                <w:szCs w:val="20"/>
                <w:lang w:eastAsia="zh-CN"/>
              </w:rPr>
            </w:pPr>
          </w:p>
        </w:tc>
        <w:tc>
          <w:tcPr>
            <w:tcW w:w="8008" w:type="dxa"/>
            <w:gridSpan w:val="6"/>
          </w:tcPr>
          <w:p w14:paraId="3A46BB0E" w14:textId="77777777" w:rsidR="00390F3B" w:rsidRPr="00390F3B" w:rsidRDefault="00390F3B" w:rsidP="00390F3B">
            <w:pPr>
              <w:suppressAutoHyphens/>
              <w:spacing w:after="0" w:line="240" w:lineRule="auto"/>
              <w:rPr>
                <w:rFonts w:ascii="Trebuchet MS" w:eastAsia="Times New Roman" w:hAnsi="Trebuchet MS" w:cs="Times New Roman"/>
                <w:sz w:val="6"/>
                <w:szCs w:val="20"/>
                <w:lang w:eastAsia="zh-CN"/>
              </w:rPr>
            </w:pPr>
          </w:p>
        </w:tc>
      </w:tr>
      <w:tr w:rsidR="00390F3B" w:rsidRPr="00390F3B" w14:paraId="68CAA442" w14:textId="77777777" w:rsidTr="00AF6E57">
        <w:trPr>
          <w:trHeight w:val="523"/>
        </w:trPr>
        <w:tc>
          <w:tcPr>
            <w:tcW w:w="1204" w:type="dxa"/>
            <w:vAlign w:val="center"/>
          </w:tcPr>
          <w:p w14:paraId="238CFBFB" w14:textId="77777777" w:rsidR="00390F3B" w:rsidRPr="00390F3B" w:rsidRDefault="00390F3B" w:rsidP="00390F3B">
            <w:pPr>
              <w:suppressAutoHyphens/>
              <w:spacing w:after="0" w:line="240" w:lineRule="auto"/>
              <w:rPr>
                <w:rFonts w:ascii="Trebuchet MS" w:eastAsia="Times New Roman" w:hAnsi="Trebuchet MS" w:cs="Times New Roman"/>
                <w:lang w:eastAsia="zh-CN"/>
              </w:rPr>
            </w:pPr>
            <w:r w:rsidRPr="00390F3B">
              <w:rPr>
                <w:rFonts w:ascii="Trebuchet MS" w:eastAsia="Times New Roman" w:hAnsi="Trebuchet MS" w:cs="Times New Roman"/>
                <w:sz w:val="20"/>
                <w:szCs w:val="20"/>
                <w:lang w:eastAsia="zh-CN"/>
              </w:rPr>
              <w:t>na kwotę</w:t>
            </w:r>
            <w:r w:rsidRPr="00390F3B">
              <w:rPr>
                <w:rFonts w:ascii="Trebuchet MS" w:eastAsia="Times New Roman" w:hAnsi="Trebuchet MS" w:cs="Times New Roman"/>
                <w:lang w:eastAsia="zh-CN"/>
              </w:rPr>
              <w:t>:</w:t>
            </w:r>
          </w:p>
        </w:tc>
        <w:tc>
          <w:tcPr>
            <w:tcW w:w="1418" w:type="dxa"/>
            <w:gridSpan w:val="2"/>
            <w:tcBorders>
              <w:top w:val="single" w:sz="4" w:space="0" w:color="auto"/>
              <w:left w:val="single" w:sz="4" w:space="0" w:color="auto"/>
              <w:bottom w:val="single" w:sz="4" w:space="0" w:color="auto"/>
              <w:right w:val="single" w:sz="4" w:space="0" w:color="auto"/>
            </w:tcBorders>
            <w:shd w:val="pct10" w:color="000000" w:fill="FFFFFF"/>
            <w:vAlign w:val="center"/>
          </w:tcPr>
          <w:p w14:paraId="72AB9250" w14:textId="77777777" w:rsidR="00390F3B" w:rsidRPr="00390F3B" w:rsidRDefault="00390F3B" w:rsidP="00390F3B">
            <w:pPr>
              <w:suppressAutoHyphens/>
              <w:spacing w:after="0" w:line="240" w:lineRule="auto"/>
              <w:jc w:val="right"/>
              <w:rPr>
                <w:rFonts w:ascii="Trebuchet MS" w:eastAsia="Times New Roman" w:hAnsi="Trebuchet MS" w:cs="Times New Roman"/>
                <w:lang w:eastAsia="zh-CN"/>
              </w:rPr>
            </w:pPr>
          </w:p>
        </w:tc>
        <w:tc>
          <w:tcPr>
            <w:tcW w:w="992" w:type="dxa"/>
            <w:gridSpan w:val="2"/>
            <w:tcBorders>
              <w:left w:val="nil"/>
            </w:tcBorders>
            <w:vAlign w:val="center"/>
          </w:tcPr>
          <w:p w14:paraId="3B1907DD" w14:textId="77777777" w:rsidR="00390F3B" w:rsidRPr="00390F3B" w:rsidRDefault="00390F3B" w:rsidP="00390F3B">
            <w:pPr>
              <w:suppressAutoHyphens/>
              <w:spacing w:after="0" w:line="240" w:lineRule="auto"/>
              <w:jc w:val="right"/>
              <w:rPr>
                <w:rFonts w:ascii="Trebuchet MS" w:eastAsia="Times New Roman" w:hAnsi="Trebuchet MS" w:cs="Times New Roman"/>
                <w:sz w:val="20"/>
                <w:szCs w:val="20"/>
                <w:lang w:eastAsia="zh-CN"/>
              </w:rPr>
            </w:pPr>
            <w:r w:rsidRPr="00390F3B">
              <w:rPr>
                <w:rFonts w:ascii="Trebuchet MS" w:eastAsia="Times New Roman" w:hAnsi="Trebuchet MS" w:cs="Times New Roman"/>
                <w:sz w:val="20"/>
                <w:szCs w:val="20"/>
                <w:lang w:eastAsia="zh-CN"/>
              </w:rPr>
              <w:t>słownie:</w:t>
            </w:r>
          </w:p>
        </w:tc>
        <w:tc>
          <w:tcPr>
            <w:tcW w:w="5598" w:type="dxa"/>
            <w:gridSpan w:val="2"/>
            <w:shd w:val="pct10" w:color="000000" w:fill="FFFFFF"/>
            <w:vAlign w:val="center"/>
          </w:tcPr>
          <w:p w14:paraId="4A4F8C6A" w14:textId="77777777" w:rsidR="00390F3B" w:rsidRPr="00390F3B" w:rsidRDefault="00390F3B" w:rsidP="00390F3B">
            <w:pPr>
              <w:suppressAutoHyphens/>
              <w:spacing w:after="0" w:line="240" w:lineRule="auto"/>
              <w:jc w:val="right"/>
              <w:rPr>
                <w:rFonts w:ascii="Trebuchet MS" w:eastAsia="Times New Roman" w:hAnsi="Trebuchet MS" w:cs="Times New Roman"/>
                <w:sz w:val="28"/>
                <w:szCs w:val="20"/>
                <w:lang w:eastAsia="zh-CN"/>
              </w:rPr>
            </w:pPr>
          </w:p>
        </w:tc>
      </w:tr>
      <w:tr w:rsidR="00390F3B" w:rsidRPr="00390F3B" w14:paraId="72E88D93" w14:textId="77777777" w:rsidTr="00AF6E57">
        <w:tc>
          <w:tcPr>
            <w:tcW w:w="1204" w:type="dxa"/>
          </w:tcPr>
          <w:p w14:paraId="410C6B71" w14:textId="77777777" w:rsidR="00390F3B" w:rsidRPr="00390F3B" w:rsidRDefault="00390F3B" w:rsidP="00390F3B">
            <w:pPr>
              <w:suppressAutoHyphens/>
              <w:spacing w:after="0" w:line="240" w:lineRule="auto"/>
              <w:jc w:val="right"/>
              <w:rPr>
                <w:rFonts w:ascii="Trebuchet MS" w:eastAsia="Times New Roman" w:hAnsi="Trebuchet MS" w:cs="Times New Roman"/>
                <w:sz w:val="6"/>
                <w:szCs w:val="20"/>
                <w:lang w:eastAsia="zh-CN"/>
              </w:rPr>
            </w:pPr>
          </w:p>
        </w:tc>
        <w:tc>
          <w:tcPr>
            <w:tcW w:w="8008" w:type="dxa"/>
            <w:gridSpan w:val="6"/>
          </w:tcPr>
          <w:p w14:paraId="1482A45F" w14:textId="77777777" w:rsidR="00390F3B" w:rsidRPr="00390F3B" w:rsidRDefault="00390F3B" w:rsidP="00390F3B">
            <w:pPr>
              <w:suppressAutoHyphens/>
              <w:spacing w:after="0" w:line="240" w:lineRule="auto"/>
              <w:jc w:val="right"/>
              <w:rPr>
                <w:rFonts w:ascii="Trebuchet MS" w:eastAsia="Times New Roman" w:hAnsi="Trebuchet MS" w:cs="Times New Roman"/>
                <w:sz w:val="6"/>
                <w:szCs w:val="20"/>
                <w:lang w:eastAsia="zh-CN"/>
              </w:rPr>
            </w:pPr>
          </w:p>
        </w:tc>
      </w:tr>
      <w:tr w:rsidR="00390F3B" w:rsidRPr="00390F3B" w14:paraId="078A513E" w14:textId="77777777" w:rsidTr="00AF6E57">
        <w:tc>
          <w:tcPr>
            <w:tcW w:w="1204" w:type="dxa"/>
            <w:shd w:val="pct10" w:color="000000" w:fill="FFFFFF"/>
          </w:tcPr>
          <w:p w14:paraId="5E8C4207" w14:textId="77777777" w:rsidR="00390F3B" w:rsidRPr="00390F3B" w:rsidRDefault="00390F3B" w:rsidP="00390F3B">
            <w:pPr>
              <w:suppressAutoHyphens/>
              <w:spacing w:after="0" w:line="240" w:lineRule="auto"/>
              <w:rPr>
                <w:rFonts w:ascii="Trebuchet MS" w:eastAsia="Times New Roman" w:hAnsi="Trebuchet MS" w:cs="Times New Roman"/>
                <w:sz w:val="28"/>
                <w:szCs w:val="20"/>
                <w:lang w:eastAsia="zh-CN"/>
              </w:rPr>
            </w:pPr>
          </w:p>
        </w:tc>
        <w:tc>
          <w:tcPr>
            <w:tcW w:w="8008" w:type="dxa"/>
            <w:gridSpan w:val="6"/>
            <w:shd w:val="pct10" w:color="000000" w:fill="FFFFFF"/>
          </w:tcPr>
          <w:p w14:paraId="45CDE9AC" w14:textId="77777777" w:rsidR="00390F3B" w:rsidRPr="00390F3B" w:rsidRDefault="00390F3B" w:rsidP="00390F3B">
            <w:pPr>
              <w:suppressAutoHyphens/>
              <w:spacing w:after="0" w:line="240" w:lineRule="auto"/>
              <w:rPr>
                <w:rFonts w:ascii="Trebuchet MS" w:eastAsia="Times New Roman" w:hAnsi="Trebuchet MS" w:cs="Times New Roman"/>
                <w:sz w:val="28"/>
                <w:szCs w:val="20"/>
                <w:lang w:eastAsia="zh-CN"/>
              </w:rPr>
            </w:pPr>
          </w:p>
        </w:tc>
      </w:tr>
      <w:tr w:rsidR="00390F3B" w:rsidRPr="00390F3B" w14:paraId="15D83E77" w14:textId="77777777" w:rsidTr="00AF6E57">
        <w:tc>
          <w:tcPr>
            <w:tcW w:w="1204" w:type="dxa"/>
          </w:tcPr>
          <w:p w14:paraId="605B5E42" w14:textId="77777777" w:rsidR="00390F3B" w:rsidRPr="00390F3B" w:rsidRDefault="00390F3B" w:rsidP="00390F3B">
            <w:pPr>
              <w:suppressAutoHyphens/>
              <w:spacing w:after="0" w:line="240" w:lineRule="auto"/>
              <w:rPr>
                <w:rFonts w:ascii="Trebuchet MS" w:eastAsia="Times New Roman" w:hAnsi="Trebuchet MS" w:cs="Times New Roman"/>
                <w:sz w:val="6"/>
                <w:szCs w:val="20"/>
                <w:lang w:eastAsia="zh-CN"/>
              </w:rPr>
            </w:pPr>
          </w:p>
        </w:tc>
        <w:tc>
          <w:tcPr>
            <w:tcW w:w="8008" w:type="dxa"/>
            <w:gridSpan w:val="6"/>
          </w:tcPr>
          <w:p w14:paraId="2C3C06A9" w14:textId="77777777" w:rsidR="00390F3B" w:rsidRPr="00390F3B" w:rsidRDefault="00390F3B" w:rsidP="00390F3B">
            <w:pPr>
              <w:suppressAutoHyphens/>
              <w:spacing w:after="0" w:line="240" w:lineRule="auto"/>
              <w:rPr>
                <w:rFonts w:ascii="Trebuchet MS" w:eastAsia="Times New Roman" w:hAnsi="Trebuchet MS" w:cs="Times New Roman"/>
                <w:sz w:val="6"/>
                <w:szCs w:val="20"/>
                <w:lang w:eastAsia="zh-CN"/>
              </w:rPr>
            </w:pPr>
          </w:p>
        </w:tc>
      </w:tr>
      <w:tr w:rsidR="00390F3B" w:rsidRPr="00390F3B" w14:paraId="1F0C1F7B" w14:textId="77777777" w:rsidTr="00AF6E57">
        <w:trPr>
          <w:trHeight w:val="257"/>
        </w:trPr>
        <w:tc>
          <w:tcPr>
            <w:tcW w:w="2055" w:type="dxa"/>
            <w:gridSpan w:val="2"/>
            <w:vAlign w:val="center"/>
          </w:tcPr>
          <w:p w14:paraId="23E11022" w14:textId="77777777" w:rsidR="00390F3B" w:rsidRPr="00390F3B" w:rsidRDefault="00390F3B" w:rsidP="00390F3B">
            <w:pPr>
              <w:suppressAutoHyphens/>
              <w:spacing w:after="0" w:line="240" w:lineRule="auto"/>
              <w:jc w:val="right"/>
              <w:rPr>
                <w:rFonts w:ascii="Trebuchet MS" w:eastAsia="Times New Roman" w:hAnsi="Trebuchet MS" w:cs="Times New Roman"/>
                <w:sz w:val="20"/>
                <w:szCs w:val="20"/>
                <w:lang w:eastAsia="zh-CN"/>
              </w:rPr>
            </w:pPr>
            <w:r w:rsidRPr="00390F3B">
              <w:rPr>
                <w:rFonts w:ascii="Trebuchet MS" w:eastAsia="Times New Roman" w:hAnsi="Trebuchet MS" w:cs="Times New Roman"/>
                <w:sz w:val="20"/>
                <w:szCs w:val="20"/>
                <w:lang w:eastAsia="zh-CN"/>
              </w:rPr>
              <w:t>Zgodnie z umowa nr:</w:t>
            </w:r>
          </w:p>
        </w:tc>
        <w:tc>
          <w:tcPr>
            <w:tcW w:w="1417" w:type="dxa"/>
            <w:gridSpan w:val="2"/>
            <w:shd w:val="pct10" w:color="000000" w:fill="FFFFFF"/>
            <w:vAlign w:val="center"/>
          </w:tcPr>
          <w:p w14:paraId="0C34A4F9" w14:textId="77777777" w:rsidR="00390F3B" w:rsidRPr="00390F3B" w:rsidRDefault="00390F3B" w:rsidP="00390F3B">
            <w:pPr>
              <w:suppressAutoHyphens/>
              <w:spacing w:after="0" w:line="240" w:lineRule="auto"/>
              <w:jc w:val="right"/>
              <w:rPr>
                <w:rFonts w:ascii="Trebuchet MS" w:eastAsia="Times New Roman" w:hAnsi="Trebuchet MS" w:cs="Times New Roman"/>
                <w:sz w:val="20"/>
                <w:szCs w:val="20"/>
                <w:lang w:eastAsia="zh-CN"/>
              </w:rPr>
            </w:pPr>
          </w:p>
        </w:tc>
        <w:tc>
          <w:tcPr>
            <w:tcW w:w="2127" w:type="dxa"/>
            <w:gridSpan w:val="2"/>
            <w:tcBorders>
              <w:left w:val="nil"/>
            </w:tcBorders>
            <w:vAlign w:val="center"/>
          </w:tcPr>
          <w:p w14:paraId="5AA995E9" w14:textId="77777777" w:rsidR="00390F3B" w:rsidRPr="00390F3B" w:rsidRDefault="00390F3B" w:rsidP="00390F3B">
            <w:pPr>
              <w:suppressAutoHyphens/>
              <w:spacing w:after="0" w:line="240" w:lineRule="auto"/>
              <w:jc w:val="right"/>
              <w:rPr>
                <w:rFonts w:ascii="Trebuchet MS" w:eastAsia="Times New Roman" w:hAnsi="Trebuchet MS" w:cs="Times New Roman"/>
                <w:sz w:val="20"/>
                <w:szCs w:val="20"/>
                <w:lang w:eastAsia="zh-CN"/>
              </w:rPr>
            </w:pPr>
            <w:r w:rsidRPr="00390F3B">
              <w:rPr>
                <w:rFonts w:ascii="Trebuchet MS" w:eastAsia="Times New Roman" w:hAnsi="Trebuchet MS" w:cs="Times New Roman"/>
                <w:sz w:val="20"/>
                <w:szCs w:val="20"/>
                <w:lang w:eastAsia="zh-CN"/>
              </w:rPr>
              <w:t>zawartą w dniu:</w:t>
            </w:r>
          </w:p>
        </w:tc>
        <w:tc>
          <w:tcPr>
            <w:tcW w:w="3613" w:type="dxa"/>
            <w:shd w:val="pct10" w:color="000000" w:fill="FFFFFF"/>
            <w:vAlign w:val="center"/>
          </w:tcPr>
          <w:p w14:paraId="36E8E0FD" w14:textId="77777777" w:rsidR="00390F3B" w:rsidRPr="00390F3B" w:rsidRDefault="00390F3B" w:rsidP="00390F3B">
            <w:pPr>
              <w:suppressAutoHyphens/>
              <w:spacing w:after="0" w:line="240" w:lineRule="auto"/>
              <w:rPr>
                <w:rFonts w:ascii="Trebuchet MS" w:eastAsia="Times New Roman" w:hAnsi="Trebuchet MS" w:cs="Times New Roman"/>
                <w:sz w:val="28"/>
                <w:szCs w:val="20"/>
                <w:lang w:eastAsia="zh-CN"/>
              </w:rPr>
            </w:pPr>
          </w:p>
        </w:tc>
      </w:tr>
      <w:tr w:rsidR="00390F3B" w:rsidRPr="00390F3B" w14:paraId="289A12CB" w14:textId="77777777" w:rsidTr="00AF6E57">
        <w:tblPrEx>
          <w:jc w:val="right"/>
        </w:tblPrEx>
        <w:trPr>
          <w:cantSplit/>
          <w:trHeight w:val="391"/>
          <w:jc w:val="right"/>
        </w:trPr>
        <w:tc>
          <w:tcPr>
            <w:tcW w:w="2055" w:type="dxa"/>
            <w:gridSpan w:val="2"/>
            <w:vAlign w:val="center"/>
          </w:tcPr>
          <w:p w14:paraId="2F2075CB" w14:textId="77777777" w:rsidR="00390F3B" w:rsidRPr="00390F3B" w:rsidRDefault="00390F3B" w:rsidP="00390F3B">
            <w:pPr>
              <w:suppressAutoHyphens/>
              <w:spacing w:after="0" w:line="240" w:lineRule="auto"/>
              <w:jc w:val="right"/>
              <w:rPr>
                <w:rFonts w:ascii="Trebuchet MS" w:eastAsia="Times New Roman" w:hAnsi="Trebuchet MS" w:cs="Times New Roman"/>
                <w:sz w:val="16"/>
                <w:szCs w:val="20"/>
                <w:lang w:eastAsia="zh-CN"/>
              </w:rPr>
            </w:pPr>
            <w:r w:rsidRPr="00390F3B">
              <w:rPr>
                <w:rFonts w:ascii="Trebuchet MS" w:eastAsia="Times New Roman" w:hAnsi="Trebuchet MS" w:cs="Times New Roman"/>
                <w:sz w:val="16"/>
                <w:szCs w:val="20"/>
                <w:lang w:eastAsia="zh-CN"/>
              </w:rPr>
              <w:t>Wypłata na rachunek  bankowy:</w:t>
            </w:r>
          </w:p>
        </w:tc>
        <w:tc>
          <w:tcPr>
            <w:tcW w:w="7157" w:type="dxa"/>
            <w:gridSpan w:val="5"/>
            <w:shd w:val="pct10" w:color="000000" w:fill="FFFFFF"/>
            <w:vAlign w:val="center"/>
          </w:tcPr>
          <w:p w14:paraId="0B53CADC" w14:textId="77777777" w:rsidR="00390F3B" w:rsidRPr="00390F3B" w:rsidRDefault="00390F3B" w:rsidP="00390F3B">
            <w:pPr>
              <w:suppressAutoHyphens/>
              <w:spacing w:after="0" w:line="240" w:lineRule="auto"/>
              <w:rPr>
                <w:rFonts w:ascii="Trebuchet MS" w:eastAsia="Times New Roman" w:hAnsi="Trebuchet MS" w:cs="Times New Roman"/>
                <w:sz w:val="20"/>
                <w:szCs w:val="20"/>
                <w:lang w:eastAsia="zh-CN"/>
              </w:rPr>
            </w:pPr>
          </w:p>
        </w:tc>
      </w:tr>
    </w:tbl>
    <w:p w14:paraId="39CFCA6A" w14:textId="77777777" w:rsidR="00390F3B" w:rsidRPr="00390F3B" w:rsidRDefault="00390F3B" w:rsidP="00390F3B">
      <w:pPr>
        <w:suppressAutoHyphens/>
        <w:spacing w:after="0" w:line="240" w:lineRule="auto"/>
        <w:rPr>
          <w:rFonts w:ascii="Trebuchet MS" w:eastAsia="Times New Roman" w:hAnsi="Trebuchet MS" w:cs="Times New Roman"/>
          <w:sz w:val="24"/>
          <w:szCs w:val="20"/>
          <w:lang w:eastAsia="zh-CN"/>
        </w:rPr>
      </w:pPr>
    </w:p>
    <w:tbl>
      <w:tblPr>
        <w:tblW w:w="0" w:type="auto"/>
        <w:tblLayout w:type="fixed"/>
        <w:tblCellMar>
          <w:left w:w="70" w:type="dxa"/>
          <w:right w:w="70" w:type="dxa"/>
        </w:tblCellMar>
        <w:tblLook w:val="0000" w:firstRow="0" w:lastRow="0" w:firstColumn="0" w:lastColumn="0" w:noHBand="0" w:noVBand="0"/>
      </w:tblPr>
      <w:tblGrid>
        <w:gridCol w:w="4446"/>
        <w:gridCol w:w="160"/>
        <w:gridCol w:w="142"/>
        <w:gridCol w:w="4464"/>
      </w:tblGrid>
      <w:tr w:rsidR="00390F3B" w:rsidRPr="00390F3B" w14:paraId="0E79DB8B" w14:textId="77777777" w:rsidTr="00AF6E57">
        <w:tc>
          <w:tcPr>
            <w:tcW w:w="4606" w:type="dxa"/>
            <w:gridSpan w:val="2"/>
          </w:tcPr>
          <w:p w14:paraId="73952816" w14:textId="77777777" w:rsidR="00390F3B" w:rsidRPr="00390F3B" w:rsidRDefault="00390F3B" w:rsidP="00390F3B">
            <w:pPr>
              <w:suppressAutoHyphens/>
              <w:spacing w:after="0" w:line="240" w:lineRule="auto"/>
              <w:rPr>
                <w:rFonts w:ascii="Trebuchet MS" w:eastAsia="Times New Roman" w:hAnsi="Trebuchet MS" w:cs="Times New Roman"/>
                <w:sz w:val="24"/>
                <w:szCs w:val="20"/>
                <w:lang w:eastAsia="zh-CN"/>
              </w:rPr>
            </w:pPr>
            <w:r w:rsidRPr="00390F3B">
              <w:rPr>
                <w:rFonts w:ascii="Trebuchet MS" w:eastAsia="Times New Roman" w:hAnsi="Trebuchet MS" w:cs="Times New Roman"/>
                <w:sz w:val="24"/>
                <w:szCs w:val="20"/>
                <w:lang w:eastAsia="zh-CN"/>
              </w:rPr>
              <w:t>Pracę wykonano zgodnie z umową .</w:t>
            </w:r>
          </w:p>
        </w:tc>
        <w:tc>
          <w:tcPr>
            <w:tcW w:w="4606" w:type="dxa"/>
            <w:gridSpan w:val="2"/>
          </w:tcPr>
          <w:p w14:paraId="3C2FBD31" w14:textId="77777777" w:rsidR="00390F3B" w:rsidRPr="00390F3B" w:rsidRDefault="00390F3B" w:rsidP="00390F3B">
            <w:pPr>
              <w:suppressAutoHyphens/>
              <w:spacing w:after="0" w:line="240" w:lineRule="auto"/>
              <w:rPr>
                <w:rFonts w:ascii="Trebuchet MS" w:eastAsia="Times New Roman" w:hAnsi="Trebuchet MS" w:cs="Times New Roman"/>
                <w:sz w:val="24"/>
                <w:szCs w:val="20"/>
                <w:lang w:eastAsia="zh-CN"/>
              </w:rPr>
            </w:pPr>
          </w:p>
        </w:tc>
      </w:tr>
      <w:tr w:rsidR="00390F3B" w:rsidRPr="00390F3B" w14:paraId="4ED4C2E3" w14:textId="77777777" w:rsidTr="00AF6E57">
        <w:trPr>
          <w:trHeight w:val="439"/>
        </w:trPr>
        <w:tc>
          <w:tcPr>
            <w:tcW w:w="4446" w:type="dxa"/>
            <w:shd w:val="pct10" w:color="000000" w:fill="FFFFFF"/>
          </w:tcPr>
          <w:p w14:paraId="73E815B2" w14:textId="77777777" w:rsidR="00390F3B" w:rsidRPr="00390F3B" w:rsidRDefault="00390F3B" w:rsidP="00390F3B">
            <w:pPr>
              <w:suppressAutoHyphens/>
              <w:spacing w:after="0" w:line="240" w:lineRule="auto"/>
              <w:rPr>
                <w:rFonts w:ascii="Trebuchet MS" w:eastAsia="Times New Roman" w:hAnsi="Trebuchet MS" w:cs="Times New Roman"/>
                <w:sz w:val="24"/>
                <w:szCs w:val="20"/>
                <w:lang w:eastAsia="zh-CN"/>
              </w:rPr>
            </w:pPr>
          </w:p>
        </w:tc>
        <w:tc>
          <w:tcPr>
            <w:tcW w:w="302" w:type="dxa"/>
            <w:gridSpan w:val="2"/>
          </w:tcPr>
          <w:p w14:paraId="29954254" w14:textId="77777777" w:rsidR="00390F3B" w:rsidRPr="00390F3B" w:rsidRDefault="00390F3B" w:rsidP="00390F3B">
            <w:pPr>
              <w:suppressAutoHyphens/>
              <w:spacing w:after="0" w:line="240" w:lineRule="auto"/>
              <w:rPr>
                <w:rFonts w:ascii="Trebuchet MS" w:eastAsia="Times New Roman" w:hAnsi="Trebuchet MS" w:cs="Times New Roman"/>
                <w:sz w:val="24"/>
                <w:szCs w:val="20"/>
                <w:lang w:eastAsia="zh-CN"/>
              </w:rPr>
            </w:pPr>
          </w:p>
        </w:tc>
        <w:tc>
          <w:tcPr>
            <w:tcW w:w="4464" w:type="dxa"/>
            <w:shd w:val="pct10" w:color="000000" w:fill="FFFFFF"/>
          </w:tcPr>
          <w:p w14:paraId="5E1E634F" w14:textId="77777777" w:rsidR="00390F3B" w:rsidRPr="00390F3B" w:rsidRDefault="00390F3B" w:rsidP="00390F3B">
            <w:pPr>
              <w:suppressAutoHyphens/>
              <w:spacing w:after="0" w:line="240" w:lineRule="auto"/>
              <w:rPr>
                <w:rFonts w:ascii="Trebuchet MS" w:eastAsia="Times New Roman" w:hAnsi="Trebuchet MS" w:cs="Times New Roman"/>
                <w:sz w:val="24"/>
                <w:szCs w:val="20"/>
                <w:lang w:eastAsia="zh-CN"/>
              </w:rPr>
            </w:pPr>
          </w:p>
        </w:tc>
      </w:tr>
      <w:tr w:rsidR="00390F3B" w:rsidRPr="00390F3B" w14:paraId="45C4AB4E" w14:textId="77777777" w:rsidTr="00AF6E57">
        <w:tc>
          <w:tcPr>
            <w:tcW w:w="4606" w:type="dxa"/>
            <w:gridSpan w:val="2"/>
          </w:tcPr>
          <w:p w14:paraId="53455B9A" w14:textId="77777777" w:rsidR="00390F3B" w:rsidRPr="00390F3B" w:rsidRDefault="00390F3B" w:rsidP="00390F3B">
            <w:pPr>
              <w:suppressAutoHyphens/>
              <w:spacing w:after="0" w:line="240" w:lineRule="auto"/>
              <w:jc w:val="center"/>
              <w:rPr>
                <w:rFonts w:ascii="Trebuchet MS" w:eastAsia="Times New Roman" w:hAnsi="Trebuchet MS" w:cs="Times New Roman"/>
                <w:i/>
                <w:sz w:val="16"/>
                <w:szCs w:val="20"/>
                <w:lang w:eastAsia="zh-CN"/>
              </w:rPr>
            </w:pPr>
            <w:r w:rsidRPr="00390F3B">
              <w:rPr>
                <w:rFonts w:ascii="Trebuchet MS" w:eastAsia="Times New Roman" w:hAnsi="Trebuchet MS" w:cs="Times New Roman"/>
                <w:i/>
                <w:sz w:val="16"/>
                <w:szCs w:val="20"/>
                <w:lang w:eastAsia="zh-CN"/>
              </w:rPr>
              <w:t>przyjmujący pracę</w:t>
            </w:r>
          </w:p>
        </w:tc>
        <w:tc>
          <w:tcPr>
            <w:tcW w:w="4606" w:type="dxa"/>
            <w:gridSpan w:val="2"/>
          </w:tcPr>
          <w:p w14:paraId="26D7F452" w14:textId="77777777" w:rsidR="00390F3B" w:rsidRPr="00390F3B" w:rsidRDefault="00390F3B" w:rsidP="00390F3B">
            <w:pPr>
              <w:suppressAutoHyphens/>
              <w:spacing w:after="0" w:line="240" w:lineRule="auto"/>
              <w:jc w:val="center"/>
              <w:rPr>
                <w:rFonts w:ascii="Trebuchet MS" w:eastAsia="Times New Roman" w:hAnsi="Trebuchet MS" w:cs="Times New Roman"/>
                <w:i/>
                <w:sz w:val="16"/>
                <w:szCs w:val="20"/>
                <w:lang w:eastAsia="zh-CN"/>
              </w:rPr>
            </w:pPr>
            <w:r w:rsidRPr="00390F3B">
              <w:rPr>
                <w:rFonts w:ascii="Trebuchet MS" w:eastAsia="Times New Roman" w:hAnsi="Trebuchet MS" w:cs="Times New Roman"/>
                <w:i/>
                <w:sz w:val="16"/>
                <w:szCs w:val="20"/>
                <w:lang w:eastAsia="zh-CN"/>
              </w:rPr>
              <w:t>podpis wystawcy rachunku</w:t>
            </w:r>
          </w:p>
        </w:tc>
      </w:tr>
    </w:tbl>
    <w:p w14:paraId="24ECAE0C" w14:textId="77777777" w:rsidR="00390F3B" w:rsidRPr="00390F3B" w:rsidRDefault="00390F3B" w:rsidP="00390F3B">
      <w:pPr>
        <w:pBdr>
          <w:bottom w:val="double" w:sz="12" w:space="1" w:color="808080"/>
        </w:pBdr>
        <w:suppressAutoHyphens/>
        <w:spacing w:after="0" w:line="240" w:lineRule="auto"/>
        <w:rPr>
          <w:rFonts w:ascii="Trebuchet MS" w:eastAsia="Times New Roman" w:hAnsi="Trebuchet MS" w:cs="Times New Roman"/>
          <w:sz w:val="16"/>
          <w:szCs w:val="16"/>
          <w:lang w:eastAsia="zh-CN"/>
        </w:rPr>
      </w:pPr>
    </w:p>
    <w:tbl>
      <w:tblPr>
        <w:tblW w:w="0" w:type="auto"/>
        <w:tblLayout w:type="fixed"/>
        <w:tblCellMar>
          <w:left w:w="70" w:type="dxa"/>
          <w:right w:w="70" w:type="dxa"/>
        </w:tblCellMar>
        <w:tblLook w:val="0000" w:firstRow="0" w:lastRow="0" w:firstColumn="0" w:lastColumn="0" w:noHBand="0" w:noVBand="0"/>
      </w:tblPr>
      <w:tblGrid>
        <w:gridCol w:w="5457"/>
        <w:gridCol w:w="2126"/>
      </w:tblGrid>
      <w:tr w:rsidR="00390F3B" w:rsidRPr="00390F3B" w14:paraId="2092366C" w14:textId="77777777" w:rsidTr="00AF6E57">
        <w:tc>
          <w:tcPr>
            <w:tcW w:w="5457" w:type="dxa"/>
            <w:vAlign w:val="center"/>
          </w:tcPr>
          <w:p w14:paraId="26DDCC9D" w14:textId="77777777" w:rsidR="00390F3B" w:rsidRPr="00390F3B" w:rsidRDefault="00390F3B" w:rsidP="00390F3B">
            <w:pPr>
              <w:suppressAutoHyphens/>
              <w:spacing w:after="0" w:line="240" w:lineRule="auto"/>
              <w:rPr>
                <w:rFonts w:ascii="Trebuchet MS" w:eastAsia="Times New Roman" w:hAnsi="Trebuchet MS" w:cs="Times New Roman"/>
                <w:sz w:val="20"/>
                <w:szCs w:val="20"/>
                <w:lang w:eastAsia="zh-CN"/>
              </w:rPr>
            </w:pPr>
          </w:p>
          <w:p w14:paraId="25FF7D1A" w14:textId="77777777" w:rsidR="00390F3B" w:rsidRPr="00390F3B" w:rsidRDefault="00390F3B" w:rsidP="00390F3B">
            <w:pPr>
              <w:suppressAutoHyphens/>
              <w:spacing w:after="0" w:line="240" w:lineRule="auto"/>
              <w:rPr>
                <w:rFonts w:ascii="Trebuchet MS" w:eastAsia="Times New Roman" w:hAnsi="Trebuchet MS" w:cs="Times New Roman"/>
                <w:sz w:val="16"/>
                <w:szCs w:val="16"/>
                <w:vertAlign w:val="superscript"/>
                <w:lang w:eastAsia="zh-CN"/>
              </w:rPr>
            </w:pPr>
            <w:r w:rsidRPr="00390F3B">
              <w:rPr>
                <w:rFonts w:ascii="Trebuchet MS" w:eastAsia="Times New Roman" w:hAnsi="Trebuchet MS" w:cs="Times New Roman"/>
                <w:sz w:val="20"/>
                <w:szCs w:val="20"/>
                <w:lang w:eastAsia="zh-CN"/>
              </w:rPr>
              <w:t xml:space="preserve">Kwota brutto rachunku: </w:t>
            </w:r>
          </w:p>
        </w:tc>
        <w:tc>
          <w:tcPr>
            <w:tcW w:w="2126" w:type="dxa"/>
            <w:shd w:val="pct10" w:color="000000" w:fill="FFFFFF"/>
            <w:vAlign w:val="center"/>
          </w:tcPr>
          <w:p w14:paraId="556F0EA8" w14:textId="77777777" w:rsidR="00390F3B" w:rsidRPr="00390F3B" w:rsidRDefault="00390F3B" w:rsidP="00390F3B">
            <w:pPr>
              <w:suppressAutoHyphens/>
              <w:spacing w:after="0" w:line="240" w:lineRule="auto"/>
              <w:rPr>
                <w:rFonts w:ascii="Trebuchet MS" w:eastAsia="Times New Roman" w:hAnsi="Trebuchet MS" w:cs="Times New Roman"/>
                <w:sz w:val="28"/>
                <w:szCs w:val="20"/>
                <w:vertAlign w:val="superscript"/>
                <w:lang w:eastAsia="zh-CN"/>
              </w:rPr>
            </w:pPr>
          </w:p>
        </w:tc>
      </w:tr>
      <w:tr w:rsidR="00390F3B" w:rsidRPr="00390F3B" w14:paraId="4409D919" w14:textId="77777777" w:rsidTr="00AF6E57">
        <w:trPr>
          <w:trHeight w:val="80"/>
        </w:trPr>
        <w:tc>
          <w:tcPr>
            <w:tcW w:w="5457" w:type="dxa"/>
            <w:vAlign w:val="center"/>
          </w:tcPr>
          <w:p w14:paraId="243E9C96" w14:textId="77777777" w:rsidR="00390F3B" w:rsidRPr="00390F3B" w:rsidRDefault="00390F3B" w:rsidP="00390F3B">
            <w:pPr>
              <w:suppressAutoHyphens/>
              <w:spacing w:after="0" w:line="240" w:lineRule="auto"/>
              <w:ind w:right="-642"/>
              <w:jc w:val="right"/>
              <w:rPr>
                <w:rFonts w:ascii="Trebuchet MS" w:eastAsia="Times New Roman" w:hAnsi="Trebuchet MS" w:cs="Times New Roman"/>
                <w:sz w:val="6"/>
                <w:szCs w:val="20"/>
                <w:lang w:eastAsia="zh-CN"/>
              </w:rPr>
            </w:pPr>
            <w:r w:rsidRPr="00390F3B">
              <w:rPr>
                <w:rFonts w:ascii="Trebuchet MS" w:eastAsia="Times New Roman" w:hAnsi="Trebuchet MS" w:cs="Times New Roman"/>
                <w:sz w:val="6"/>
                <w:szCs w:val="20"/>
                <w:lang w:eastAsia="zh-CN"/>
              </w:rPr>
              <w:t xml:space="preserve"> </w:t>
            </w:r>
          </w:p>
        </w:tc>
        <w:tc>
          <w:tcPr>
            <w:tcW w:w="2126" w:type="dxa"/>
            <w:vAlign w:val="center"/>
          </w:tcPr>
          <w:p w14:paraId="1109E7AF" w14:textId="77777777" w:rsidR="00390F3B" w:rsidRPr="00390F3B" w:rsidRDefault="00390F3B" w:rsidP="00390F3B">
            <w:pPr>
              <w:suppressAutoHyphens/>
              <w:spacing w:after="0" w:line="240" w:lineRule="auto"/>
              <w:rPr>
                <w:rFonts w:ascii="Trebuchet MS" w:eastAsia="Times New Roman" w:hAnsi="Trebuchet MS" w:cs="Times New Roman"/>
                <w:sz w:val="6"/>
                <w:szCs w:val="20"/>
                <w:vertAlign w:val="superscript"/>
                <w:lang w:eastAsia="zh-CN"/>
              </w:rPr>
            </w:pPr>
          </w:p>
        </w:tc>
      </w:tr>
      <w:tr w:rsidR="00390F3B" w:rsidRPr="00390F3B" w14:paraId="380BFEB2" w14:textId="77777777" w:rsidTr="00AF6E57">
        <w:tc>
          <w:tcPr>
            <w:tcW w:w="5457" w:type="dxa"/>
            <w:vAlign w:val="center"/>
          </w:tcPr>
          <w:p w14:paraId="48DA7A95" w14:textId="77777777" w:rsidR="00390F3B" w:rsidRPr="00390F3B" w:rsidRDefault="00390F3B" w:rsidP="00390F3B">
            <w:pPr>
              <w:suppressAutoHyphens/>
              <w:spacing w:after="0" w:line="240" w:lineRule="auto"/>
              <w:rPr>
                <w:rFonts w:ascii="Trebuchet MS" w:eastAsia="Times New Roman" w:hAnsi="Trebuchet MS" w:cs="Times New Roman"/>
                <w:sz w:val="20"/>
                <w:szCs w:val="20"/>
                <w:lang w:eastAsia="zh-CN"/>
              </w:rPr>
            </w:pPr>
            <w:r w:rsidRPr="00390F3B">
              <w:rPr>
                <w:rFonts w:ascii="Trebuchet MS" w:eastAsia="Times New Roman" w:hAnsi="Trebuchet MS" w:cs="Times New Roman"/>
                <w:sz w:val="20"/>
                <w:szCs w:val="20"/>
                <w:lang w:eastAsia="zh-CN"/>
              </w:rPr>
              <w:t>…… % kosztów uzyskania:</w:t>
            </w:r>
          </w:p>
        </w:tc>
        <w:tc>
          <w:tcPr>
            <w:tcW w:w="2126" w:type="dxa"/>
            <w:shd w:val="pct10" w:color="000000" w:fill="FFFFFF"/>
            <w:vAlign w:val="center"/>
          </w:tcPr>
          <w:p w14:paraId="009D928E" w14:textId="77777777" w:rsidR="00390F3B" w:rsidRPr="00390F3B" w:rsidRDefault="00390F3B" w:rsidP="00390F3B">
            <w:pPr>
              <w:suppressAutoHyphens/>
              <w:spacing w:after="0" w:line="240" w:lineRule="auto"/>
              <w:rPr>
                <w:rFonts w:ascii="Trebuchet MS" w:eastAsia="Times New Roman" w:hAnsi="Trebuchet MS" w:cs="Times New Roman"/>
                <w:sz w:val="28"/>
                <w:szCs w:val="20"/>
                <w:vertAlign w:val="superscript"/>
                <w:lang w:eastAsia="zh-CN"/>
              </w:rPr>
            </w:pPr>
          </w:p>
        </w:tc>
      </w:tr>
      <w:tr w:rsidR="00390F3B" w:rsidRPr="00390F3B" w14:paraId="27EEFFE4" w14:textId="77777777" w:rsidTr="00AF6E57">
        <w:tc>
          <w:tcPr>
            <w:tcW w:w="5457" w:type="dxa"/>
            <w:vAlign w:val="center"/>
          </w:tcPr>
          <w:p w14:paraId="3F36B37B" w14:textId="77777777" w:rsidR="00390F3B" w:rsidRPr="00390F3B" w:rsidRDefault="00390F3B" w:rsidP="00390F3B">
            <w:pPr>
              <w:suppressAutoHyphens/>
              <w:spacing w:after="0" w:line="240" w:lineRule="auto"/>
              <w:jc w:val="right"/>
              <w:rPr>
                <w:rFonts w:ascii="Trebuchet MS" w:eastAsia="Times New Roman" w:hAnsi="Trebuchet MS" w:cs="Times New Roman"/>
                <w:sz w:val="6"/>
                <w:szCs w:val="20"/>
                <w:lang w:eastAsia="zh-CN"/>
              </w:rPr>
            </w:pPr>
          </w:p>
        </w:tc>
        <w:tc>
          <w:tcPr>
            <w:tcW w:w="2126" w:type="dxa"/>
            <w:vAlign w:val="center"/>
          </w:tcPr>
          <w:p w14:paraId="30903932" w14:textId="77777777" w:rsidR="00390F3B" w:rsidRPr="00390F3B" w:rsidRDefault="00390F3B" w:rsidP="00390F3B">
            <w:pPr>
              <w:suppressAutoHyphens/>
              <w:spacing w:after="0" w:line="240" w:lineRule="auto"/>
              <w:rPr>
                <w:rFonts w:ascii="Trebuchet MS" w:eastAsia="Times New Roman" w:hAnsi="Trebuchet MS" w:cs="Times New Roman"/>
                <w:sz w:val="6"/>
                <w:szCs w:val="20"/>
                <w:vertAlign w:val="superscript"/>
                <w:lang w:eastAsia="zh-CN"/>
              </w:rPr>
            </w:pPr>
          </w:p>
        </w:tc>
      </w:tr>
      <w:tr w:rsidR="00390F3B" w:rsidRPr="00390F3B" w14:paraId="62A97122" w14:textId="77777777" w:rsidTr="00AF6E57">
        <w:tc>
          <w:tcPr>
            <w:tcW w:w="5457" w:type="dxa"/>
            <w:vAlign w:val="center"/>
          </w:tcPr>
          <w:p w14:paraId="16DBA7AC" w14:textId="77777777" w:rsidR="00390F3B" w:rsidRPr="00390F3B" w:rsidRDefault="00390F3B" w:rsidP="00390F3B">
            <w:pPr>
              <w:suppressAutoHyphens/>
              <w:spacing w:after="0" w:line="240" w:lineRule="auto"/>
              <w:rPr>
                <w:rFonts w:ascii="Trebuchet MS" w:eastAsia="Times New Roman" w:hAnsi="Trebuchet MS" w:cs="Times New Roman"/>
                <w:sz w:val="20"/>
                <w:szCs w:val="20"/>
                <w:lang w:eastAsia="zh-CN"/>
              </w:rPr>
            </w:pPr>
            <w:r w:rsidRPr="00390F3B">
              <w:rPr>
                <w:rFonts w:ascii="Trebuchet MS" w:eastAsia="Times New Roman" w:hAnsi="Trebuchet MS" w:cs="Times New Roman"/>
                <w:sz w:val="20"/>
                <w:szCs w:val="20"/>
                <w:lang w:eastAsia="zh-CN"/>
              </w:rPr>
              <w:t>Podstawa opodatkowania:</w:t>
            </w:r>
          </w:p>
        </w:tc>
        <w:tc>
          <w:tcPr>
            <w:tcW w:w="2126" w:type="dxa"/>
            <w:shd w:val="pct10" w:color="000000" w:fill="FFFFFF"/>
            <w:vAlign w:val="center"/>
          </w:tcPr>
          <w:p w14:paraId="03BC1CCC" w14:textId="77777777" w:rsidR="00390F3B" w:rsidRPr="00390F3B" w:rsidRDefault="00390F3B" w:rsidP="00390F3B">
            <w:pPr>
              <w:suppressAutoHyphens/>
              <w:spacing w:after="0" w:line="240" w:lineRule="auto"/>
              <w:rPr>
                <w:rFonts w:ascii="Trebuchet MS" w:eastAsia="Times New Roman" w:hAnsi="Trebuchet MS" w:cs="Times New Roman"/>
                <w:sz w:val="28"/>
                <w:szCs w:val="20"/>
                <w:vertAlign w:val="superscript"/>
                <w:lang w:eastAsia="zh-CN"/>
              </w:rPr>
            </w:pPr>
          </w:p>
        </w:tc>
      </w:tr>
      <w:tr w:rsidR="00390F3B" w:rsidRPr="00390F3B" w14:paraId="3711C250" w14:textId="77777777" w:rsidTr="00AF6E57">
        <w:tc>
          <w:tcPr>
            <w:tcW w:w="5457" w:type="dxa"/>
            <w:vAlign w:val="center"/>
          </w:tcPr>
          <w:p w14:paraId="196619F1" w14:textId="77777777" w:rsidR="00390F3B" w:rsidRPr="00390F3B" w:rsidRDefault="00390F3B" w:rsidP="00390F3B">
            <w:pPr>
              <w:suppressAutoHyphens/>
              <w:spacing w:after="0" w:line="240" w:lineRule="auto"/>
              <w:jc w:val="right"/>
              <w:rPr>
                <w:rFonts w:ascii="Trebuchet MS" w:eastAsia="Times New Roman" w:hAnsi="Trebuchet MS" w:cs="Times New Roman"/>
                <w:sz w:val="6"/>
                <w:szCs w:val="20"/>
                <w:lang w:eastAsia="zh-CN"/>
              </w:rPr>
            </w:pPr>
          </w:p>
        </w:tc>
        <w:tc>
          <w:tcPr>
            <w:tcW w:w="2126" w:type="dxa"/>
            <w:vAlign w:val="center"/>
          </w:tcPr>
          <w:p w14:paraId="7CFDFE4D" w14:textId="77777777" w:rsidR="00390F3B" w:rsidRPr="00390F3B" w:rsidRDefault="00390F3B" w:rsidP="00390F3B">
            <w:pPr>
              <w:suppressAutoHyphens/>
              <w:spacing w:after="0" w:line="240" w:lineRule="auto"/>
              <w:rPr>
                <w:rFonts w:ascii="Trebuchet MS" w:eastAsia="Times New Roman" w:hAnsi="Trebuchet MS" w:cs="Times New Roman"/>
                <w:sz w:val="6"/>
                <w:szCs w:val="20"/>
                <w:vertAlign w:val="superscript"/>
                <w:lang w:eastAsia="zh-CN"/>
              </w:rPr>
            </w:pPr>
          </w:p>
        </w:tc>
      </w:tr>
      <w:tr w:rsidR="00390F3B" w:rsidRPr="00390F3B" w14:paraId="7FA752BF" w14:textId="77777777" w:rsidTr="00AF6E57">
        <w:tc>
          <w:tcPr>
            <w:tcW w:w="5457" w:type="dxa"/>
            <w:vAlign w:val="center"/>
          </w:tcPr>
          <w:p w14:paraId="3F585818" w14:textId="77777777" w:rsidR="00390F3B" w:rsidRPr="00390F3B" w:rsidRDefault="00390F3B" w:rsidP="00390F3B">
            <w:pPr>
              <w:suppressAutoHyphens/>
              <w:spacing w:after="0" w:line="240" w:lineRule="auto"/>
              <w:rPr>
                <w:rFonts w:ascii="Trebuchet MS" w:eastAsia="Times New Roman" w:hAnsi="Trebuchet MS" w:cs="Times New Roman"/>
                <w:sz w:val="20"/>
                <w:szCs w:val="20"/>
                <w:lang w:eastAsia="zh-CN"/>
              </w:rPr>
            </w:pPr>
            <w:r w:rsidRPr="00390F3B">
              <w:rPr>
                <w:rFonts w:ascii="Trebuchet MS" w:eastAsia="Times New Roman" w:hAnsi="Trebuchet MS" w:cs="Times New Roman"/>
                <w:sz w:val="20"/>
                <w:szCs w:val="20"/>
                <w:lang w:eastAsia="zh-CN"/>
              </w:rPr>
              <w:t>Podatek ..... % od podstawy opodatkowania</w:t>
            </w:r>
          </w:p>
        </w:tc>
        <w:tc>
          <w:tcPr>
            <w:tcW w:w="2126" w:type="dxa"/>
            <w:shd w:val="pct10" w:color="000000" w:fill="FFFFFF"/>
            <w:vAlign w:val="center"/>
          </w:tcPr>
          <w:p w14:paraId="3B38732D" w14:textId="77777777" w:rsidR="00390F3B" w:rsidRPr="00390F3B" w:rsidRDefault="00390F3B" w:rsidP="00390F3B">
            <w:pPr>
              <w:suppressAutoHyphens/>
              <w:spacing w:after="0" w:line="240" w:lineRule="auto"/>
              <w:rPr>
                <w:rFonts w:ascii="Trebuchet MS" w:eastAsia="Times New Roman" w:hAnsi="Trebuchet MS" w:cs="Times New Roman"/>
                <w:sz w:val="28"/>
                <w:szCs w:val="20"/>
                <w:vertAlign w:val="superscript"/>
                <w:lang w:eastAsia="zh-CN"/>
              </w:rPr>
            </w:pPr>
          </w:p>
        </w:tc>
      </w:tr>
      <w:tr w:rsidR="00390F3B" w:rsidRPr="00390F3B" w14:paraId="27E395E1" w14:textId="77777777" w:rsidTr="00AF6E57">
        <w:tc>
          <w:tcPr>
            <w:tcW w:w="5457" w:type="dxa"/>
            <w:vAlign w:val="center"/>
          </w:tcPr>
          <w:p w14:paraId="511E5B94" w14:textId="77777777" w:rsidR="00390F3B" w:rsidRPr="00390F3B" w:rsidRDefault="00390F3B" w:rsidP="00390F3B">
            <w:pPr>
              <w:suppressAutoHyphens/>
              <w:spacing w:after="0" w:line="240" w:lineRule="auto"/>
              <w:jc w:val="right"/>
              <w:rPr>
                <w:rFonts w:ascii="Trebuchet MS" w:eastAsia="Times New Roman" w:hAnsi="Trebuchet MS" w:cs="Times New Roman"/>
                <w:sz w:val="6"/>
                <w:szCs w:val="20"/>
                <w:lang w:eastAsia="zh-CN"/>
              </w:rPr>
            </w:pPr>
          </w:p>
        </w:tc>
        <w:tc>
          <w:tcPr>
            <w:tcW w:w="2126" w:type="dxa"/>
            <w:vAlign w:val="center"/>
          </w:tcPr>
          <w:p w14:paraId="14AC0FB7" w14:textId="77777777" w:rsidR="00390F3B" w:rsidRPr="00390F3B" w:rsidRDefault="00390F3B" w:rsidP="00390F3B">
            <w:pPr>
              <w:suppressAutoHyphens/>
              <w:spacing w:after="0" w:line="240" w:lineRule="auto"/>
              <w:rPr>
                <w:rFonts w:ascii="Trebuchet MS" w:eastAsia="Times New Roman" w:hAnsi="Trebuchet MS" w:cs="Times New Roman"/>
                <w:sz w:val="6"/>
                <w:szCs w:val="20"/>
                <w:vertAlign w:val="superscript"/>
                <w:lang w:eastAsia="zh-CN"/>
              </w:rPr>
            </w:pPr>
          </w:p>
        </w:tc>
      </w:tr>
      <w:tr w:rsidR="00390F3B" w:rsidRPr="00390F3B" w14:paraId="04FDBA4C" w14:textId="77777777" w:rsidTr="00AF6E57">
        <w:tc>
          <w:tcPr>
            <w:tcW w:w="5457" w:type="dxa"/>
            <w:vAlign w:val="center"/>
          </w:tcPr>
          <w:p w14:paraId="60F9ADA1" w14:textId="77777777" w:rsidR="00390F3B" w:rsidRPr="00390F3B" w:rsidRDefault="00390F3B" w:rsidP="00390F3B">
            <w:pPr>
              <w:suppressAutoHyphens/>
              <w:spacing w:after="0" w:line="240" w:lineRule="auto"/>
              <w:rPr>
                <w:rFonts w:ascii="Trebuchet MS" w:eastAsia="Times New Roman" w:hAnsi="Trebuchet MS" w:cs="Times New Roman"/>
                <w:sz w:val="20"/>
                <w:szCs w:val="20"/>
                <w:lang w:eastAsia="zh-CN"/>
              </w:rPr>
            </w:pPr>
            <w:r w:rsidRPr="00390F3B">
              <w:rPr>
                <w:rFonts w:ascii="Trebuchet MS" w:eastAsia="Times New Roman" w:hAnsi="Trebuchet MS" w:cs="Times New Roman"/>
                <w:sz w:val="20"/>
                <w:szCs w:val="20"/>
                <w:lang w:eastAsia="zh-CN"/>
              </w:rPr>
              <w:t>Minus ..... % na ubezpieczenie zdrowotne:</w:t>
            </w:r>
          </w:p>
        </w:tc>
        <w:tc>
          <w:tcPr>
            <w:tcW w:w="2126" w:type="dxa"/>
            <w:shd w:val="pct10" w:color="000000" w:fill="FFFFFF"/>
            <w:vAlign w:val="center"/>
          </w:tcPr>
          <w:p w14:paraId="6586F1F9" w14:textId="77777777" w:rsidR="00390F3B" w:rsidRPr="00390F3B" w:rsidRDefault="00390F3B" w:rsidP="00390F3B">
            <w:pPr>
              <w:suppressAutoHyphens/>
              <w:spacing w:after="0" w:line="240" w:lineRule="auto"/>
              <w:rPr>
                <w:rFonts w:ascii="Trebuchet MS" w:eastAsia="Times New Roman" w:hAnsi="Trebuchet MS" w:cs="Times New Roman"/>
                <w:sz w:val="28"/>
                <w:szCs w:val="20"/>
                <w:vertAlign w:val="superscript"/>
                <w:lang w:eastAsia="zh-CN"/>
              </w:rPr>
            </w:pPr>
          </w:p>
        </w:tc>
      </w:tr>
      <w:tr w:rsidR="00390F3B" w:rsidRPr="00390F3B" w14:paraId="4DE5B832" w14:textId="77777777" w:rsidTr="00AF6E57">
        <w:tc>
          <w:tcPr>
            <w:tcW w:w="5457" w:type="dxa"/>
            <w:vAlign w:val="center"/>
          </w:tcPr>
          <w:p w14:paraId="14E0AB1C" w14:textId="77777777" w:rsidR="00390F3B" w:rsidRPr="00390F3B" w:rsidRDefault="00390F3B" w:rsidP="00390F3B">
            <w:pPr>
              <w:suppressAutoHyphens/>
              <w:spacing w:after="0" w:line="240" w:lineRule="auto"/>
              <w:jc w:val="right"/>
              <w:rPr>
                <w:rFonts w:ascii="Trebuchet MS" w:eastAsia="Times New Roman" w:hAnsi="Trebuchet MS" w:cs="Times New Roman"/>
                <w:sz w:val="6"/>
                <w:szCs w:val="20"/>
                <w:lang w:eastAsia="zh-CN"/>
              </w:rPr>
            </w:pPr>
          </w:p>
        </w:tc>
        <w:tc>
          <w:tcPr>
            <w:tcW w:w="2126" w:type="dxa"/>
            <w:vAlign w:val="center"/>
          </w:tcPr>
          <w:p w14:paraId="0A111F2D" w14:textId="77777777" w:rsidR="00390F3B" w:rsidRPr="00390F3B" w:rsidRDefault="00390F3B" w:rsidP="00390F3B">
            <w:pPr>
              <w:suppressAutoHyphens/>
              <w:spacing w:after="0" w:line="240" w:lineRule="auto"/>
              <w:rPr>
                <w:rFonts w:ascii="Trebuchet MS" w:eastAsia="Times New Roman" w:hAnsi="Trebuchet MS" w:cs="Times New Roman"/>
                <w:sz w:val="6"/>
                <w:szCs w:val="20"/>
                <w:vertAlign w:val="superscript"/>
                <w:lang w:eastAsia="zh-CN"/>
              </w:rPr>
            </w:pPr>
          </w:p>
        </w:tc>
      </w:tr>
      <w:tr w:rsidR="00390F3B" w:rsidRPr="00390F3B" w14:paraId="5341B4D9" w14:textId="77777777" w:rsidTr="00AF6E57">
        <w:tc>
          <w:tcPr>
            <w:tcW w:w="5457" w:type="dxa"/>
            <w:vAlign w:val="center"/>
          </w:tcPr>
          <w:p w14:paraId="00D82E82" w14:textId="77777777" w:rsidR="00390F3B" w:rsidRPr="00390F3B" w:rsidRDefault="00390F3B" w:rsidP="00390F3B">
            <w:pPr>
              <w:suppressAutoHyphens/>
              <w:spacing w:after="0" w:line="240" w:lineRule="auto"/>
              <w:rPr>
                <w:rFonts w:ascii="Trebuchet MS" w:eastAsia="Times New Roman" w:hAnsi="Trebuchet MS" w:cs="Times New Roman"/>
                <w:sz w:val="20"/>
                <w:szCs w:val="20"/>
                <w:lang w:eastAsia="zh-CN"/>
              </w:rPr>
            </w:pPr>
            <w:r w:rsidRPr="00390F3B">
              <w:rPr>
                <w:rFonts w:ascii="Trebuchet MS" w:eastAsia="Times New Roman" w:hAnsi="Trebuchet MS" w:cs="Times New Roman"/>
                <w:sz w:val="20"/>
                <w:szCs w:val="20"/>
                <w:lang w:eastAsia="zh-CN"/>
              </w:rPr>
              <w:t>DO WYPŁATY:</w:t>
            </w:r>
          </w:p>
        </w:tc>
        <w:tc>
          <w:tcPr>
            <w:tcW w:w="2126" w:type="dxa"/>
            <w:tcBorders>
              <w:top w:val="single" w:sz="4" w:space="0" w:color="auto"/>
              <w:left w:val="single" w:sz="4" w:space="0" w:color="auto"/>
              <w:bottom w:val="single" w:sz="4" w:space="0" w:color="auto"/>
              <w:right w:val="single" w:sz="4" w:space="0" w:color="auto"/>
            </w:tcBorders>
            <w:shd w:val="pct10" w:color="000000" w:fill="FFFFFF"/>
            <w:vAlign w:val="center"/>
          </w:tcPr>
          <w:p w14:paraId="007CEAA0" w14:textId="77777777" w:rsidR="00390F3B" w:rsidRPr="00390F3B" w:rsidRDefault="00390F3B" w:rsidP="00390F3B">
            <w:pPr>
              <w:suppressAutoHyphens/>
              <w:spacing w:after="0" w:line="240" w:lineRule="auto"/>
              <w:rPr>
                <w:rFonts w:ascii="Trebuchet MS" w:eastAsia="Times New Roman" w:hAnsi="Trebuchet MS" w:cs="Times New Roman"/>
                <w:sz w:val="28"/>
                <w:szCs w:val="20"/>
                <w:vertAlign w:val="superscript"/>
                <w:lang w:eastAsia="zh-CN"/>
              </w:rPr>
            </w:pPr>
          </w:p>
        </w:tc>
      </w:tr>
    </w:tbl>
    <w:p w14:paraId="1AC3BB11" w14:textId="77777777" w:rsidR="00390F3B" w:rsidRPr="00390F3B" w:rsidRDefault="00390F3B" w:rsidP="00390F3B">
      <w:pPr>
        <w:suppressAutoHyphens/>
        <w:spacing w:after="0" w:line="240" w:lineRule="auto"/>
        <w:rPr>
          <w:rFonts w:ascii="Trebuchet MS" w:eastAsia="Times New Roman" w:hAnsi="Trebuchet MS" w:cs="Times New Roman"/>
          <w:sz w:val="20"/>
          <w:szCs w:val="20"/>
          <w:lang w:eastAsia="zh-CN"/>
        </w:rPr>
      </w:pPr>
    </w:p>
    <w:tbl>
      <w:tblPr>
        <w:tblW w:w="0" w:type="auto"/>
        <w:tblInd w:w="4181" w:type="dxa"/>
        <w:tblLayout w:type="fixed"/>
        <w:tblCellMar>
          <w:left w:w="70" w:type="dxa"/>
          <w:right w:w="70" w:type="dxa"/>
        </w:tblCellMar>
        <w:tblLook w:val="0000" w:firstRow="0" w:lastRow="0" w:firstColumn="0" w:lastColumn="0" w:noHBand="0" w:noVBand="0"/>
      </w:tblPr>
      <w:tblGrid>
        <w:gridCol w:w="5031"/>
      </w:tblGrid>
      <w:tr w:rsidR="00390F3B" w:rsidRPr="00390F3B" w14:paraId="3E395DA8" w14:textId="77777777" w:rsidTr="00AF6E57">
        <w:trPr>
          <w:trHeight w:val="385"/>
        </w:trPr>
        <w:tc>
          <w:tcPr>
            <w:tcW w:w="5031" w:type="dxa"/>
            <w:shd w:val="pct10" w:color="000000" w:fill="FFFFFF"/>
          </w:tcPr>
          <w:p w14:paraId="61EC3851" w14:textId="77777777" w:rsidR="00390F3B" w:rsidRPr="00390F3B" w:rsidRDefault="00390F3B" w:rsidP="00390F3B">
            <w:pPr>
              <w:suppressAutoHyphens/>
              <w:spacing w:after="0" w:line="240" w:lineRule="auto"/>
              <w:rPr>
                <w:rFonts w:ascii="Trebuchet MS" w:eastAsia="Times New Roman" w:hAnsi="Trebuchet MS" w:cs="Times New Roman"/>
                <w:sz w:val="20"/>
                <w:szCs w:val="20"/>
                <w:lang w:eastAsia="zh-CN"/>
              </w:rPr>
            </w:pPr>
          </w:p>
        </w:tc>
      </w:tr>
      <w:tr w:rsidR="00390F3B" w:rsidRPr="00390F3B" w14:paraId="35560705" w14:textId="77777777" w:rsidTr="00AF6E57">
        <w:tc>
          <w:tcPr>
            <w:tcW w:w="5031" w:type="dxa"/>
          </w:tcPr>
          <w:p w14:paraId="39CAD4E4" w14:textId="77777777" w:rsidR="00390F3B" w:rsidRPr="00390F3B" w:rsidRDefault="00390F3B" w:rsidP="00390F3B">
            <w:pPr>
              <w:suppressAutoHyphens/>
              <w:spacing w:after="0" w:line="240" w:lineRule="auto"/>
              <w:jc w:val="center"/>
              <w:rPr>
                <w:rFonts w:ascii="Trebuchet MS" w:eastAsia="Times New Roman" w:hAnsi="Trebuchet MS" w:cs="Times New Roman"/>
                <w:i/>
                <w:sz w:val="14"/>
                <w:szCs w:val="14"/>
                <w:lang w:eastAsia="zh-CN"/>
              </w:rPr>
            </w:pPr>
            <w:r w:rsidRPr="00390F3B">
              <w:rPr>
                <w:rFonts w:ascii="Trebuchet MS" w:eastAsia="Times New Roman" w:hAnsi="Trebuchet MS" w:cs="Times New Roman"/>
                <w:i/>
                <w:sz w:val="16"/>
                <w:szCs w:val="20"/>
                <w:lang w:eastAsia="zh-CN"/>
              </w:rPr>
              <w:t>podpis zatwierdzającego</w:t>
            </w:r>
          </w:p>
        </w:tc>
      </w:tr>
    </w:tbl>
    <w:p w14:paraId="40581CA3" w14:textId="77777777" w:rsidR="00390F3B" w:rsidRPr="00390F3B" w:rsidRDefault="00390F3B" w:rsidP="00390F3B">
      <w:pPr>
        <w:rPr>
          <w:rFonts w:ascii="Times New Roman" w:eastAsia="Times New Roman" w:hAnsi="Times New Roman" w:cs="Times New Roman"/>
          <w:b/>
          <w:sz w:val="20"/>
          <w:szCs w:val="20"/>
          <w:lang w:eastAsia="zh-CN"/>
        </w:rPr>
      </w:pPr>
    </w:p>
    <w:sectPr w:rsidR="00390F3B" w:rsidRPr="00390F3B" w:rsidSect="00EA7D8B">
      <w:pgSz w:w="11906" w:h="16838" w:code="9"/>
      <w:pgMar w:top="567" w:right="849" w:bottom="1135" w:left="85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B1E3A00" w14:textId="77777777" w:rsidR="00F62FB4" w:rsidRDefault="00A60BB6">
      <w:pPr>
        <w:spacing w:after="0" w:line="240" w:lineRule="auto"/>
      </w:pPr>
      <w:r>
        <w:separator/>
      </w:r>
    </w:p>
  </w:endnote>
  <w:endnote w:type="continuationSeparator" w:id="0">
    <w:p w14:paraId="21072013" w14:textId="77777777" w:rsidR="00F62FB4" w:rsidRDefault="00A60BB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ヒラギノ角ゴ Pro W3">
    <w:altName w:val="Times New Roman"/>
    <w:charset w:val="00"/>
    <w:family w:val="roman"/>
    <w:pitch w:val="default"/>
  </w:font>
  <w:font w:name="Segoe UI">
    <w:panose1 w:val="020B0502040204020203"/>
    <w:charset w:val="EE"/>
    <w:family w:val="swiss"/>
    <w:pitch w:val="variable"/>
    <w:sig w:usb0="E4002EFF" w:usb1="C000E47F" w:usb2="00000009" w:usb3="00000000" w:csb0="000001FF" w:csb1="00000000"/>
  </w:font>
  <w:font w:name="TimesNewRoman">
    <w:altName w:val="Arial Unicode MS"/>
    <w:panose1 w:val="00000000000000000000"/>
    <w:charset w:val="80"/>
    <w:family w:val="auto"/>
    <w:notTrueType/>
    <w:pitch w:val="default"/>
    <w:sig w:usb0="00000000" w:usb1="08070000" w:usb2="00000010" w:usb3="00000000" w:csb0="00020002" w:csb1="00000000"/>
  </w:font>
  <w:font w:name="Arial">
    <w:panose1 w:val="020B0604020202020204"/>
    <w:charset w:val="EE"/>
    <w:family w:val="swiss"/>
    <w:pitch w:val="variable"/>
    <w:sig w:usb0="E0002EFF" w:usb1="C000785B" w:usb2="00000009" w:usb3="00000000" w:csb0="000001FF" w:csb1="00000000"/>
  </w:font>
  <w:font w:name="Trebuchet MS">
    <w:panose1 w:val="020B0603020202020204"/>
    <w:charset w:val="EE"/>
    <w:family w:val="swiss"/>
    <w:pitch w:val="variable"/>
    <w:sig w:usb0="00000687" w:usb1="00000000" w:usb2="00000000" w:usb3="00000000" w:csb0="0000009F" w:csb1="00000000"/>
  </w:font>
  <w:font w:name="Calibri Light">
    <w:panose1 w:val="020F0302020204030204"/>
    <w:charset w:val="EE"/>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29E55EE" w14:textId="6A248376" w:rsidR="00C24A9D" w:rsidRDefault="00E37902">
    <w:pPr>
      <w:pStyle w:val="Stopka"/>
      <w:jc w:val="center"/>
    </w:pPr>
    <w:r>
      <w:fldChar w:fldCharType="begin"/>
    </w:r>
    <w:r>
      <w:instrText xml:space="preserve"> PAGE </w:instrText>
    </w:r>
    <w:r>
      <w:fldChar w:fldCharType="separate"/>
    </w:r>
    <w:r w:rsidR="0064596A">
      <w:rPr>
        <w:noProof/>
      </w:rPr>
      <w:t>10</w:t>
    </w:r>
    <w:r>
      <w:rPr>
        <w:noProof/>
      </w:rPr>
      <w:fldChar w:fldCharType="end"/>
    </w:r>
  </w:p>
  <w:p w14:paraId="1F537C28" w14:textId="77777777" w:rsidR="00C24A9D" w:rsidRDefault="00F94751">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5083A09" w14:textId="77777777" w:rsidR="00F62FB4" w:rsidRDefault="00A60BB6">
      <w:pPr>
        <w:spacing w:after="0" w:line="240" w:lineRule="auto"/>
      </w:pPr>
      <w:r>
        <w:separator/>
      </w:r>
    </w:p>
  </w:footnote>
  <w:footnote w:type="continuationSeparator" w:id="0">
    <w:p w14:paraId="0674FBF6" w14:textId="77777777" w:rsidR="00F62FB4" w:rsidRDefault="00A60BB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3"/>
    <w:multiLevelType w:val="multilevel"/>
    <w:tmpl w:val="00000003"/>
    <w:lvl w:ilvl="0">
      <w:start w:val="1"/>
      <w:numFmt w:val="decimal"/>
      <w:lvlText w:val="%1."/>
      <w:lvlJc w:val="left"/>
      <w:pPr>
        <w:tabs>
          <w:tab w:val="num" w:pos="397"/>
        </w:tabs>
        <w:ind w:left="397" w:hanging="397"/>
      </w:pPr>
      <w:rPr>
        <w:b w:val="0"/>
        <w:i w:val="0"/>
        <w:sz w:val="24"/>
        <w:szCs w:val="22"/>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15:restartNumberingAfterBreak="0">
    <w:nsid w:val="00000006"/>
    <w:multiLevelType w:val="multilevel"/>
    <w:tmpl w:val="00000006"/>
    <w:lvl w:ilvl="0">
      <w:start w:val="1"/>
      <w:numFmt w:val="decimal"/>
      <w:lvlText w:val="%1."/>
      <w:lvlJc w:val="left"/>
      <w:pPr>
        <w:tabs>
          <w:tab w:val="num" w:pos="397"/>
        </w:tabs>
        <w:ind w:left="397" w:hanging="397"/>
      </w:pPr>
      <w:rPr>
        <w:b w:val="0"/>
        <w:i w:val="0"/>
        <w:sz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0000008"/>
    <w:multiLevelType w:val="multilevel"/>
    <w:tmpl w:val="00000008"/>
    <w:lvl w:ilvl="0">
      <w:start w:val="1"/>
      <w:numFmt w:val="decimal"/>
      <w:lvlText w:val="%1."/>
      <w:lvlJc w:val="left"/>
      <w:pPr>
        <w:tabs>
          <w:tab w:val="num" w:pos="397"/>
        </w:tabs>
        <w:ind w:left="397" w:hanging="397"/>
      </w:pPr>
      <w:rPr>
        <w:b w:val="0"/>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 w15:restartNumberingAfterBreak="0">
    <w:nsid w:val="00000009"/>
    <w:multiLevelType w:val="multilevel"/>
    <w:tmpl w:val="00000009"/>
    <w:lvl w:ilvl="0">
      <w:start w:val="1"/>
      <w:numFmt w:val="decimal"/>
      <w:lvlText w:val="%1."/>
      <w:lvlJc w:val="left"/>
      <w:pPr>
        <w:tabs>
          <w:tab w:val="num" w:pos="397"/>
        </w:tabs>
        <w:ind w:left="397" w:hanging="397"/>
      </w:pPr>
      <w:rPr>
        <w:b w:val="0"/>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4" w15:restartNumberingAfterBreak="0">
    <w:nsid w:val="0000000B"/>
    <w:multiLevelType w:val="multilevel"/>
    <w:tmpl w:val="E9A2B396"/>
    <w:lvl w:ilvl="0">
      <w:start w:val="1"/>
      <w:numFmt w:val="decimal"/>
      <w:lvlText w:val="%1."/>
      <w:lvlJc w:val="left"/>
      <w:pPr>
        <w:tabs>
          <w:tab w:val="num" w:pos="397"/>
        </w:tabs>
        <w:ind w:left="397" w:hanging="397"/>
      </w:pPr>
      <w:rPr>
        <w:b w:val="0"/>
        <w:i w:val="0"/>
      </w:rPr>
    </w:lvl>
    <w:lvl w:ilvl="1">
      <w:start w:val="1"/>
      <w:numFmt w:val="decimal"/>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5" w15:restartNumberingAfterBreak="0">
    <w:nsid w:val="0000000C"/>
    <w:multiLevelType w:val="multilevel"/>
    <w:tmpl w:val="A5D69F6C"/>
    <w:lvl w:ilvl="0">
      <w:start w:val="2"/>
      <w:numFmt w:val="decimal"/>
      <w:lvlText w:val="%1."/>
      <w:lvlJc w:val="left"/>
      <w:pPr>
        <w:tabs>
          <w:tab w:val="num" w:pos="720"/>
        </w:tabs>
        <w:ind w:left="720" w:hanging="360"/>
      </w:pPr>
      <w:rPr>
        <w:rFonts w:hint="default"/>
        <w:sz w:val="24"/>
      </w:rPr>
    </w:lvl>
    <w:lvl w:ilvl="1">
      <w:start w:val="1"/>
      <w:numFmt w:val="lowerLetter"/>
      <w:lvlText w:val="%2)"/>
      <w:lvlJc w:val="left"/>
      <w:pPr>
        <w:tabs>
          <w:tab w:val="num" w:pos="1440"/>
        </w:tabs>
        <w:ind w:left="1440" w:hanging="360"/>
      </w:pPr>
      <w:rPr>
        <w:rFonts w:hint="default"/>
        <w:sz w:val="24"/>
      </w:rPr>
    </w:lvl>
    <w:lvl w:ilvl="2">
      <w:start w:val="3"/>
      <w:numFmt w:val="decimal"/>
      <w:lvlText w:val="%3."/>
      <w:lvlJc w:val="left"/>
      <w:pPr>
        <w:tabs>
          <w:tab w:val="num" w:pos="397"/>
        </w:tabs>
        <w:ind w:left="397" w:hanging="397"/>
      </w:pPr>
      <w:rPr>
        <w:rFonts w:hint="default"/>
        <w:b w:val="0"/>
        <w:i w:val="0"/>
      </w:rPr>
    </w:lvl>
    <w:lvl w:ilvl="3">
      <w:start w:val="1"/>
      <w:numFmt w:val="decimal"/>
      <w:lvlText w:val="%4."/>
      <w:lvlJc w:val="left"/>
      <w:pPr>
        <w:tabs>
          <w:tab w:val="num" w:pos="2880"/>
        </w:tabs>
        <w:ind w:left="2880" w:hanging="360"/>
      </w:pPr>
      <w:rPr>
        <w:rFonts w:hint="default"/>
      </w:rPr>
    </w:lvl>
    <w:lvl w:ilvl="4">
      <w:start w:val="1"/>
      <w:numFmt w:val="lowerLetter"/>
      <w:lvlText w:val="%5."/>
      <w:lvlJc w:val="left"/>
      <w:pPr>
        <w:tabs>
          <w:tab w:val="num" w:pos="3600"/>
        </w:tabs>
        <w:ind w:left="3600" w:hanging="360"/>
      </w:pPr>
      <w:rPr>
        <w:rFonts w:hint="default"/>
      </w:rPr>
    </w:lvl>
    <w:lvl w:ilvl="5">
      <w:start w:val="1"/>
      <w:numFmt w:val="lowerRoman"/>
      <w:lvlText w:val="%6."/>
      <w:lvlJc w:val="right"/>
      <w:pPr>
        <w:tabs>
          <w:tab w:val="num" w:pos="4320"/>
        </w:tabs>
        <w:ind w:left="4320" w:hanging="180"/>
      </w:pPr>
      <w:rPr>
        <w:rFonts w:hint="default"/>
      </w:rPr>
    </w:lvl>
    <w:lvl w:ilvl="6">
      <w:start w:val="1"/>
      <w:numFmt w:val="decimal"/>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right"/>
      <w:pPr>
        <w:tabs>
          <w:tab w:val="num" w:pos="6480"/>
        </w:tabs>
        <w:ind w:left="6480" w:hanging="180"/>
      </w:pPr>
      <w:rPr>
        <w:rFonts w:hint="default"/>
      </w:rPr>
    </w:lvl>
  </w:abstractNum>
  <w:abstractNum w:abstractNumId="6" w15:restartNumberingAfterBreak="0">
    <w:nsid w:val="0000000D"/>
    <w:multiLevelType w:val="singleLevel"/>
    <w:tmpl w:val="0000000D"/>
    <w:lvl w:ilvl="0">
      <w:start w:val="1"/>
      <w:numFmt w:val="decimal"/>
      <w:lvlText w:val="%1."/>
      <w:lvlJc w:val="left"/>
      <w:pPr>
        <w:tabs>
          <w:tab w:val="num" w:pos="360"/>
        </w:tabs>
        <w:ind w:left="360" w:hanging="360"/>
      </w:pPr>
      <w:rPr>
        <w:b w:val="0"/>
        <w:color w:val="auto"/>
        <w:sz w:val="24"/>
        <w:u w:val="none"/>
      </w:rPr>
    </w:lvl>
  </w:abstractNum>
  <w:abstractNum w:abstractNumId="7" w15:restartNumberingAfterBreak="0">
    <w:nsid w:val="0000000E"/>
    <w:multiLevelType w:val="multilevel"/>
    <w:tmpl w:val="DEB2D1A6"/>
    <w:lvl w:ilvl="0">
      <w:start w:val="1"/>
      <w:numFmt w:val="decimal"/>
      <w:lvlText w:val="%1."/>
      <w:lvlJc w:val="left"/>
      <w:pPr>
        <w:tabs>
          <w:tab w:val="num" w:pos="360"/>
        </w:tabs>
        <w:ind w:left="340" w:hanging="340"/>
      </w:pPr>
      <w:rPr>
        <w:b w:val="0"/>
        <w:i w:val="0"/>
        <w:color w:val="auto"/>
        <w:sz w:val="24"/>
        <w:u w:val="none"/>
      </w:rPr>
    </w:lvl>
    <w:lvl w:ilvl="1">
      <w:start w:val="1"/>
      <w:numFmt w:val="bullet"/>
      <w:lvlText w:val=""/>
      <w:lvlJc w:val="left"/>
      <w:pPr>
        <w:tabs>
          <w:tab w:val="num" w:pos="1134"/>
        </w:tabs>
        <w:ind w:left="1134" w:hanging="454"/>
      </w:pPr>
      <w:rPr>
        <w:rFonts w:ascii="Symbol" w:hAnsi="Symbol" w:cs="Symbol"/>
      </w:rPr>
    </w:lvl>
    <w:lvl w:ilvl="2">
      <w:start w:val="3"/>
      <w:numFmt w:val="decimal"/>
      <w:lvlText w:val="%3."/>
      <w:lvlJc w:val="left"/>
      <w:pPr>
        <w:tabs>
          <w:tab w:val="num" w:pos="360"/>
        </w:tabs>
        <w:ind w:left="340" w:hanging="340"/>
      </w:pPr>
      <w:rPr>
        <w:b w:val="0"/>
        <w:i w:val="0"/>
        <w:sz w:val="24"/>
        <w:szCs w:val="22"/>
      </w:r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8" w15:restartNumberingAfterBreak="0">
    <w:nsid w:val="0000000F"/>
    <w:multiLevelType w:val="multilevel"/>
    <w:tmpl w:val="8814ED62"/>
    <w:lvl w:ilvl="0">
      <w:start w:val="1"/>
      <w:numFmt w:val="decimal"/>
      <w:lvlText w:val="%1)"/>
      <w:lvlJc w:val="left"/>
      <w:pPr>
        <w:tabs>
          <w:tab w:val="num" w:pos="814"/>
        </w:tabs>
        <w:ind w:left="814" w:hanging="454"/>
      </w:pPr>
    </w:lvl>
    <w:lvl w:ilvl="1">
      <w:start w:val="1"/>
      <w:numFmt w:val="lowerLetter"/>
      <w:lvlText w:val="%2."/>
      <w:lvlJc w:val="left"/>
      <w:pPr>
        <w:tabs>
          <w:tab w:val="num" w:pos="720"/>
        </w:tabs>
        <w:ind w:left="720" w:hanging="360"/>
      </w:pPr>
    </w:lvl>
    <w:lvl w:ilvl="2">
      <w:start w:val="1"/>
      <w:numFmt w:val="lowerRoman"/>
      <w:lvlText w:val="%3."/>
      <w:lvlJc w:val="right"/>
      <w:pPr>
        <w:tabs>
          <w:tab w:val="num" w:pos="1440"/>
        </w:tabs>
        <w:ind w:left="1440" w:hanging="180"/>
      </w:pPr>
    </w:lvl>
    <w:lvl w:ilvl="3">
      <w:start w:val="1"/>
      <w:numFmt w:val="decimal"/>
      <w:lvlText w:val="%4."/>
      <w:lvlJc w:val="left"/>
      <w:pPr>
        <w:tabs>
          <w:tab w:val="num" w:pos="2160"/>
        </w:tabs>
        <w:ind w:left="2160" w:hanging="360"/>
      </w:pPr>
    </w:lvl>
    <w:lvl w:ilvl="4">
      <w:start w:val="1"/>
      <w:numFmt w:val="lowerLetter"/>
      <w:lvlText w:val="%5."/>
      <w:lvlJc w:val="left"/>
      <w:pPr>
        <w:tabs>
          <w:tab w:val="num" w:pos="2880"/>
        </w:tabs>
        <w:ind w:left="2880" w:hanging="360"/>
      </w:pPr>
    </w:lvl>
    <w:lvl w:ilvl="5">
      <w:start w:val="1"/>
      <w:numFmt w:val="lowerRoman"/>
      <w:lvlText w:val="%6."/>
      <w:lvlJc w:val="right"/>
      <w:pPr>
        <w:tabs>
          <w:tab w:val="num" w:pos="3600"/>
        </w:tabs>
        <w:ind w:left="3600" w:hanging="180"/>
      </w:pPr>
    </w:lvl>
    <w:lvl w:ilvl="6">
      <w:start w:val="1"/>
      <w:numFmt w:val="decimal"/>
      <w:lvlText w:val="%7."/>
      <w:lvlJc w:val="left"/>
      <w:pPr>
        <w:tabs>
          <w:tab w:val="num" w:pos="4320"/>
        </w:tabs>
        <w:ind w:left="4320" w:hanging="360"/>
      </w:pPr>
    </w:lvl>
    <w:lvl w:ilvl="7">
      <w:start w:val="1"/>
      <w:numFmt w:val="lowerLetter"/>
      <w:lvlText w:val="%8."/>
      <w:lvlJc w:val="left"/>
      <w:pPr>
        <w:tabs>
          <w:tab w:val="num" w:pos="5040"/>
        </w:tabs>
        <w:ind w:left="5040" w:hanging="360"/>
      </w:pPr>
    </w:lvl>
    <w:lvl w:ilvl="8">
      <w:start w:val="1"/>
      <w:numFmt w:val="lowerRoman"/>
      <w:lvlText w:val="%9."/>
      <w:lvlJc w:val="right"/>
      <w:pPr>
        <w:tabs>
          <w:tab w:val="num" w:pos="5760"/>
        </w:tabs>
        <w:ind w:left="5760" w:hanging="180"/>
      </w:pPr>
    </w:lvl>
  </w:abstractNum>
  <w:abstractNum w:abstractNumId="9" w15:restartNumberingAfterBreak="0">
    <w:nsid w:val="00000013"/>
    <w:multiLevelType w:val="multilevel"/>
    <w:tmpl w:val="00000013"/>
    <w:lvl w:ilvl="0">
      <w:start w:val="1"/>
      <w:numFmt w:val="decimal"/>
      <w:lvlText w:val="%1."/>
      <w:lvlJc w:val="left"/>
      <w:pPr>
        <w:tabs>
          <w:tab w:val="num" w:pos="397"/>
        </w:tabs>
        <w:ind w:left="397" w:hanging="397"/>
      </w:pPr>
      <w:rPr>
        <w:b w:val="0"/>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0" w15:restartNumberingAfterBreak="0">
    <w:nsid w:val="00000015"/>
    <w:multiLevelType w:val="singleLevel"/>
    <w:tmpl w:val="04150011"/>
    <w:lvl w:ilvl="0">
      <w:start w:val="1"/>
      <w:numFmt w:val="decimal"/>
      <w:lvlText w:val="%1)"/>
      <w:lvlJc w:val="left"/>
      <w:pPr>
        <w:ind w:left="720" w:hanging="360"/>
      </w:pPr>
      <w:rPr>
        <w:sz w:val="24"/>
        <w:szCs w:val="24"/>
        <w:lang w:eastAsia="pl-PL"/>
      </w:rPr>
    </w:lvl>
  </w:abstractNum>
  <w:abstractNum w:abstractNumId="11" w15:restartNumberingAfterBreak="0">
    <w:nsid w:val="00240EAF"/>
    <w:multiLevelType w:val="hybridMultilevel"/>
    <w:tmpl w:val="ADAE6FFA"/>
    <w:lvl w:ilvl="0" w:tplc="4EC0AF72">
      <w:start w:val="1"/>
      <w:numFmt w:val="decimal"/>
      <w:lvlText w:val="%1)"/>
      <w:lvlJc w:val="left"/>
      <w:pPr>
        <w:ind w:left="757" w:hanging="360"/>
      </w:pPr>
      <w:rPr>
        <w:rFonts w:hint="default"/>
        <w:b w:val="0"/>
      </w:rPr>
    </w:lvl>
    <w:lvl w:ilvl="1" w:tplc="04150019" w:tentative="1">
      <w:start w:val="1"/>
      <w:numFmt w:val="lowerLetter"/>
      <w:lvlText w:val="%2."/>
      <w:lvlJc w:val="left"/>
      <w:pPr>
        <w:ind w:left="1477" w:hanging="360"/>
      </w:pPr>
    </w:lvl>
    <w:lvl w:ilvl="2" w:tplc="0415001B" w:tentative="1">
      <w:start w:val="1"/>
      <w:numFmt w:val="lowerRoman"/>
      <w:lvlText w:val="%3."/>
      <w:lvlJc w:val="right"/>
      <w:pPr>
        <w:ind w:left="2197" w:hanging="180"/>
      </w:pPr>
    </w:lvl>
    <w:lvl w:ilvl="3" w:tplc="0415000F" w:tentative="1">
      <w:start w:val="1"/>
      <w:numFmt w:val="decimal"/>
      <w:lvlText w:val="%4."/>
      <w:lvlJc w:val="left"/>
      <w:pPr>
        <w:ind w:left="2917" w:hanging="360"/>
      </w:pPr>
    </w:lvl>
    <w:lvl w:ilvl="4" w:tplc="04150019" w:tentative="1">
      <w:start w:val="1"/>
      <w:numFmt w:val="lowerLetter"/>
      <w:lvlText w:val="%5."/>
      <w:lvlJc w:val="left"/>
      <w:pPr>
        <w:ind w:left="3637" w:hanging="360"/>
      </w:pPr>
    </w:lvl>
    <w:lvl w:ilvl="5" w:tplc="0415001B" w:tentative="1">
      <w:start w:val="1"/>
      <w:numFmt w:val="lowerRoman"/>
      <w:lvlText w:val="%6."/>
      <w:lvlJc w:val="right"/>
      <w:pPr>
        <w:ind w:left="4357" w:hanging="180"/>
      </w:pPr>
    </w:lvl>
    <w:lvl w:ilvl="6" w:tplc="0415000F" w:tentative="1">
      <w:start w:val="1"/>
      <w:numFmt w:val="decimal"/>
      <w:lvlText w:val="%7."/>
      <w:lvlJc w:val="left"/>
      <w:pPr>
        <w:ind w:left="5077" w:hanging="360"/>
      </w:pPr>
    </w:lvl>
    <w:lvl w:ilvl="7" w:tplc="04150019" w:tentative="1">
      <w:start w:val="1"/>
      <w:numFmt w:val="lowerLetter"/>
      <w:lvlText w:val="%8."/>
      <w:lvlJc w:val="left"/>
      <w:pPr>
        <w:ind w:left="5797" w:hanging="360"/>
      </w:pPr>
    </w:lvl>
    <w:lvl w:ilvl="8" w:tplc="0415001B" w:tentative="1">
      <w:start w:val="1"/>
      <w:numFmt w:val="lowerRoman"/>
      <w:lvlText w:val="%9."/>
      <w:lvlJc w:val="right"/>
      <w:pPr>
        <w:ind w:left="6517" w:hanging="180"/>
      </w:pPr>
    </w:lvl>
  </w:abstractNum>
  <w:abstractNum w:abstractNumId="12" w15:restartNumberingAfterBreak="0">
    <w:nsid w:val="031C6EE5"/>
    <w:multiLevelType w:val="multilevel"/>
    <w:tmpl w:val="6F6D72F8"/>
    <w:lvl w:ilvl="0">
      <w:start w:val="1"/>
      <w:numFmt w:val="decimal"/>
      <w:lvlText w:val="%1."/>
      <w:lvlJc w:val="left"/>
      <w:pPr>
        <w:ind w:left="360" w:hanging="360"/>
      </w:pPr>
      <w:rPr>
        <w:rFonts w:hint="default"/>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13" w15:restartNumberingAfterBreak="0">
    <w:nsid w:val="08376389"/>
    <w:multiLevelType w:val="hybridMultilevel"/>
    <w:tmpl w:val="03226D90"/>
    <w:lvl w:ilvl="0" w:tplc="A2008C82">
      <w:start w:val="1"/>
      <w:numFmt w:val="decimal"/>
      <w:lvlText w:val="%1."/>
      <w:lvlJc w:val="left"/>
      <w:pPr>
        <w:ind w:left="720" w:hanging="360"/>
      </w:pPr>
      <w:rPr>
        <w:b w:val="0"/>
        <w:sz w:val="24"/>
        <w:szCs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15:restartNumberingAfterBreak="0">
    <w:nsid w:val="0E557FBE"/>
    <w:multiLevelType w:val="hybridMultilevel"/>
    <w:tmpl w:val="E774EB2E"/>
    <w:lvl w:ilvl="0" w:tplc="F8E2AF9E">
      <w:start w:val="1"/>
      <w:numFmt w:val="lowerLetter"/>
      <w:lvlText w:val="%1)"/>
      <w:lvlJc w:val="left"/>
      <w:pPr>
        <w:ind w:left="1065" w:hanging="705"/>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15:restartNumberingAfterBreak="0">
    <w:nsid w:val="106D61A3"/>
    <w:multiLevelType w:val="hybridMultilevel"/>
    <w:tmpl w:val="DEEEF48C"/>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15:restartNumberingAfterBreak="0">
    <w:nsid w:val="14A82FB6"/>
    <w:multiLevelType w:val="hybridMultilevel"/>
    <w:tmpl w:val="2B5CEF34"/>
    <w:lvl w:ilvl="0" w:tplc="04150017">
      <w:start w:val="1"/>
      <w:numFmt w:val="lowerLetter"/>
      <w:lvlText w:val="%1)"/>
      <w:lvlJc w:val="left"/>
      <w:pPr>
        <w:ind w:left="1004" w:hanging="360"/>
      </w:p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17" w15:restartNumberingAfterBreak="0">
    <w:nsid w:val="208659FC"/>
    <w:multiLevelType w:val="hybridMultilevel"/>
    <w:tmpl w:val="CC0223B8"/>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15:restartNumberingAfterBreak="0">
    <w:nsid w:val="23B8752D"/>
    <w:multiLevelType w:val="hybridMultilevel"/>
    <w:tmpl w:val="3962F55A"/>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25DC32B9"/>
    <w:multiLevelType w:val="hybridMultilevel"/>
    <w:tmpl w:val="34B0D148"/>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15:restartNumberingAfterBreak="0">
    <w:nsid w:val="26C625E7"/>
    <w:multiLevelType w:val="hybridMultilevel"/>
    <w:tmpl w:val="8AE84B88"/>
    <w:lvl w:ilvl="0" w:tplc="04150011">
      <w:start w:val="1"/>
      <w:numFmt w:val="decimal"/>
      <w:lvlText w:val="%1)"/>
      <w:lvlJc w:val="left"/>
      <w:pPr>
        <w:ind w:left="720" w:hanging="360"/>
      </w:pPr>
    </w:lvl>
    <w:lvl w:ilvl="1" w:tplc="04150017">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15:restartNumberingAfterBreak="0">
    <w:nsid w:val="290677F6"/>
    <w:multiLevelType w:val="multilevel"/>
    <w:tmpl w:val="6F6D72F8"/>
    <w:lvl w:ilvl="0">
      <w:start w:val="1"/>
      <w:numFmt w:val="decimal"/>
      <w:lvlText w:val="%1."/>
      <w:lvlJc w:val="left"/>
      <w:pPr>
        <w:ind w:left="360" w:hanging="360"/>
      </w:pPr>
      <w:rPr>
        <w:rFonts w:hint="default"/>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22" w15:restartNumberingAfterBreak="0">
    <w:nsid w:val="29A271C2"/>
    <w:multiLevelType w:val="hybridMultilevel"/>
    <w:tmpl w:val="95289328"/>
    <w:lvl w:ilvl="0" w:tplc="E8328688">
      <w:start w:val="2"/>
      <w:numFmt w:val="decimal"/>
      <w:lvlText w:val="%1."/>
      <w:lvlJc w:val="left"/>
      <w:pPr>
        <w:ind w:left="720" w:hanging="36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 w15:restartNumberingAfterBreak="0">
    <w:nsid w:val="2ACA46FB"/>
    <w:multiLevelType w:val="hybridMultilevel"/>
    <w:tmpl w:val="84624C42"/>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15:restartNumberingAfterBreak="0">
    <w:nsid w:val="2ECD2A23"/>
    <w:multiLevelType w:val="hybridMultilevel"/>
    <w:tmpl w:val="7CCAD1E4"/>
    <w:lvl w:ilvl="0" w:tplc="67106356">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15:restartNumberingAfterBreak="0">
    <w:nsid w:val="32505A63"/>
    <w:multiLevelType w:val="hybridMultilevel"/>
    <w:tmpl w:val="87AA284A"/>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6" w15:restartNumberingAfterBreak="0">
    <w:nsid w:val="4B1E04FB"/>
    <w:multiLevelType w:val="hybridMultilevel"/>
    <w:tmpl w:val="7BBECFB0"/>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15:restartNumberingAfterBreak="0">
    <w:nsid w:val="4ED33D55"/>
    <w:multiLevelType w:val="hybridMultilevel"/>
    <w:tmpl w:val="544656CC"/>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8" w15:restartNumberingAfterBreak="0">
    <w:nsid w:val="55A0224C"/>
    <w:multiLevelType w:val="hybridMultilevel"/>
    <w:tmpl w:val="09D0CF20"/>
    <w:lvl w:ilvl="0" w:tplc="C4C40592">
      <w:start w:val="1"/>
      <w:numFmt w:val="decimal"/>
      <w:lvlText w:val="%1)"/>
      <w:lvlJc w:val="left"/>
      <w:pPr>
        <w:ind w:left="1117" w:hanging="360"/>
      </w:pPr>
    </w:lvl>
    <w:lvl w:ilvl="1" w:tplc="04150019" w:tentative="1">
      <w:start w:val="1"/>
      <w:numFmt w:val="lowerLetter"/>
      <w:lvlText w:val="%2."/>
      <w:lvlJc w:val="left"/>
      <w:pPr>
        <w:ind w:left="1837" w:hanging="360"/>
      </w:pPr>
    </w:lvl>
    <w:lvl w:ilvl="2" w:tplc="0415001B" w:tentative="1">
      <w:start w:val="1"/>
      <w:numFmt w:val="lowerRoman"/>
      <w:lvlText w:val="%3."/>
      <w:lvlJc w:val="right"/>
      <w:pPr>
        <w:ind w:left="2557" w:hanging="180"/>
      </w:pPr>
    </w:lvl>
    <w:lvl w:ilvl="3" w:tplc="0415000F" w:tentative="1">
      <w:start w:val="1"/>
      <w:numFmt w:val="decimal"/>
      <w:lvlText w:val="%4."/>
      <w:lvlJc w:val="left"/>
      <w:pPr>
        <w:ind w:left="3277" w:hanging="360"/>
      </w:pPr>
    </w:lvl>
    <w:lvl w:ilvl="4" w:tplc="04150019" w:tentative="1">
      <w:start w:val="1"/>
      <w:numFmt w:val="lowerLetter"/>
      <w:lvlText w:val="%5."/>
      <w:lvlJc w:val="left"/>
      <w:pPr>
        <w:ind w:left="3997" w:hanging="360"/>
      </w:pPr>
    </w:lvl>
    <w:lvl w:ilvl="5" w:tplc="0415001B" w:tentative="1">
      <w:start w:val="1"/>
      <w:numFmt w:val="lowerRoman"/>
      <w:lvlText w:val="%6."/>
      <w:lvlJc w:val="right"/>
      <w:pPr>
        <w:ind w:left="4717" w:hanging="180"/>
      </w:pPr>
    </w:lvl>
    <w:lvl w:ilvl="6" w:tplc="0415000F" w:tentative="1">
      <w:start w:val="1"/>
      <w:numFmt w:val="decimal"/>
      <w:lvlText w:val="%7."/>
      <w:lvlJc w:val="left"/>
      <w:pPr>
        <w:ind w:left="5437" w:hanging="360"/>
      </w:pPr>
    </w:lvl>
    <w:lvl w:ilvl="7" w:tplc="04150019" w:tentative="1">
      <w:start w:val="1"/>
      <w:numFmt w:val="lowerLetter"/>
      <w:lvlText w:val="%8."/>
      <w:lvlJc w:val="left"/>
      <w:pPr>
        <w:ind w:left="6157" w:hanging="360"/>
      </w:pPr>
    </w:lvl>
    <w:lvl w:ilvl="8" w:tplc="0415001B" w:tentative="1">
      <w:start w:val="1"/>
      <w:numFmt w:val="lowerRoman"/>
      <w:lvlText w:val="%9."/>
      <w:lvlJc w:val="right"/>
      <w:pPr>
        <w:ind w:left="6877" w:hanging="180"/>
      </w:pPr>
    </w:lvl>
  </w:abstractNum>
  <w:abstractNum w:abstractNumId="29" w15:restartNumberingAfterBreak="0">
    <w:nsid w:val="623D06B5"/>
    <w:multiLevelType w:val="hybridMultilevel"/>
    <w:tmpl w:val="FB50EA9C"/>
    <w:lvl w:ilvl="0" w:tplc="E2683E7A">
      <w:start w:val="6"/>
      <w:numFmt w:val="decimal"/>
      <w:lvlText w:val="%1."/>
      <w:lvlJc w:val="left"/>
      <w:pPr>
        <w:ind w:left="720" w:hanging="36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0" w15:restartNumberingAfterBreak="0">
    <w:nsid w:val="63C66F56"/>
    <w:multiLevelType w:val="hybridMultilevel"/>
    <w:tmpl w:val="0D0A7850"/>
    <w:lvl w:ilvl="0" w:tplc="033A2072">
      <w:start w:val="1"/>
      <w:numFmt w:val="decimal"/>
      <w:lvlText w:val="%1."/>
      <w:lvlJc w:val="left"/>
      <w:pPr>
        <w:ind w:left="928" w:hanging="360"/>
      </w:pPr>
      <w:rPr>
        <w:rFonts w:hint="default"/>
        <w:b/>
        <w:sz w:val="24"/>
        <w:szCs w:val="24"/>
        <w:u w:val="none"/>
      </w:rPr>
    </w:lvl>
    <w:lvl w:ilvl="1" w:tplc="04150019" w:tentative="1">
      <w:start w:val="1"/>
      <w:numFmt w:val="lowerLetter"/>
      <w:lvlText w:val="%2."/>
      <w:lvlJc w:val="left"/>
      <w:pPr>
        <w:ind w:left="1648" w:hanging="360"/>
      </w:pPr>
    </w:lvl>
    <w:lvl w:ilvl="2" w:tplc="0415001B" w:tentative="1">
      <w:start w:val="1"/>
      <w:numFmt w:val="lowerRoman"/>
      <w:lvlText w:val="%3."/>
      <w:lvlJc w:val="right"/>
      <w:pPr>
        <w:ind w:left="2368" w:hanging="180"/>
      </w:pPr>
    </w:lvl>
    <w:lvl w:ilvl="3" w:tplc="0415000F" w:tentative="1">
      <w:start w:val="1"/>
      <w:numFmt w:val="decimal"/>
      <w:lvlText w:val="%4."/>
      <w:lvlJc w:val="left"/>
      <w:pPr>
        <w:ind w:left="3088" w:hanging="360"/>
      </w:pPr>
    </w:lvl>
    <w:lvl w:ilvl="4" w:tplc="04150019" w:tentative="1">
      <w:start w:val="1"/>
      <w:numFmt w:val="lowerLetter"/>
      <w:lvlText w:val="%5."/>
      <w:lvlJc w:val="left"/>
      <w:pPr>
        <w:ind w:left="3808" w:hanging="360"/>
      </w:pPr>
    </w:lvl>
    <w:lvl w:ilvl="5" w:tplc="0415001B" w:tentative="1">
      <w:start w:val="1"/>
      <w:numFmt w:val="lowerRoman"/>
      <w:lvlText w:val="%6."/>
      <w:lvlJc w:val="right"/>
      <w:pPr>
        <w:ind w:left="4528" w:hanging="180"/>
      </w:pPr>
    </w:lvl>
    <w:lvl w:ilvl="6" w:tplc="0415000F" w:tentative="1">
      <w:start w:val="1"/>
      <w:numFmt w:val="decimal"/>
      <w:lvlText w:val="%7."/>
      <w:lvlJc w:val="left"/>
      <w:pPr>
        <w:ind w:left="5248" w:hanging="360"/>
      </w:pPr>
    </w:lvl>
    <w:lvl w:ilvl="7" w:tplc="04150019" w:tentative="1">
      <w:start w:val="1"/>
      <w:numFmt w:val="lowerLetter"/>
      <w:lvlText w:val="%8."/>
      <w:lvlJc w:val="left"/>
      <w:pPr>
        <w:ind w:left="5968" w:hanging="360"/>
      </w:pPr>
    </w:lvl>
    <w:lvl w:ilvl="8" w:tplc="0415001B" w:tentative="1">
      <w:start w:val="1"/>
      <w:numFmt w:val="lowerRoman"/>
      <w:lvlText w:val="%9."/>
      <w:lvlJc w:val="right"/>
      <w:pPr>
        <w:ind w:left="6688" w:hanging="180"/>
      </w:pPr>
    </w:lvl>
  </w:abstractNum>
  <w:abstractNum w:abstractNumId="31" w15:restartNumberingAfterBreak="0">
    <w:nsid w:val="69327CD6"/>
    <w:multiLevelType w:val="hybridMultilevel"/>
    <w:tmpl w:val="D2AA4E56"/>
    <w:lvl w:ilvl="0" w:tplc="BF3E1D66">
      <w:start w:val="1"/>
      <w:numFmt w:val="decimal"/>
      <w:lvlText w:val="%1)"/>
      <w:lvlJc w:val="left"/>
      <w:pPr>
        <w:ind w:left="757" w:hanging="360"/>
      </w:pPr>
      <w:rPr>
        <w:rFonts w:hint="default"/>
        <w:b/>
      </w:rPr>
    </w:lvl>
    <w:lvl w:ilvl="1" w:tplc="04150019" w:tentative="1">
      <w:start w:val="1"/>
      <w:numFmt w:val="lowerLetter"/>
      <w:lvlText w:val="%2."/>
      <w:lvlJc w:val="left"/>
      <w:pPr>
        <w:ind w:left="1477" w:hanging="360"/>
      </w:pPr>
    </w:lvl>
    <w:lvl w:ilvl="2" w:tplc="0415001B" w:tentative="1">
      <w:start w:val="1"/>
      <w:numFmt w:val="lowerRoman"/>
      <w:lvlText w:val="%3."/>
      <w:lvlJc w:val="right"/>
      <w:pPr>
        <w:ind w:left="2197" w:hanging="180"/>
      </w:pPr>
    </w:lvl>
    <w:lvl w:ilvl="3" w:tplc="0415000F" w:tentative="1">
      <w:start w:val="1"/>
      <w:numFmt w:val="decimal"/>
      <w:lvlText w:val="%4."/>
      <w:lvlJc w:val="left"/>
      <w:pPr>
        <w:ind w:left="2917" w:hanging="360"/>
      </w:pPr>
    </w:lvl>
    <w:lvl w:ilvl="4" w:tplc="04150019" w:tentative="1">
      <w:start w:val="1"/>
      <w:numFmt w:val="lowerLetter"/>
      <w:lvlText w:val="%5."/>
      <w:lvlJc w:val="left"/>
      <w:pPr>
        <w:ind w:left="3637" w:hanging="360"/>
      </w:pPr>
    </w:lvl>
    <w:lvl w:ilvl="5" w:tplc="0415001B" w:tentative="1">
      <w:start w:val="1"/>
      <w:numFmt w:val="lowerRoman"/>
      <w:lvlText w:val="%6."/>
      <w:lvlJc w:val="right"/>
      <w:pPr>
        <w:ind w:left="4357" w:hanging="180"/>
      </w:pPr>
    </w:lvl>
    <w:lvl w:ilvl="6" w:tplc="0415000F" w:tentative="1">
      <w:start w:val="1"/>
      <w:numFmt w:val="decimal"/>
      <w:lvlText w:val="%7."/>
      <w:lvlJc w:val="left"/>
      <w:pPr>
        <w:ind w:left="5077" w:hanging="360"/>
      </w:pPr>
    </w:lvl>
    <w:lvl w:ilvl="7" w:tplc="04150019" w:tentative="1">
      <w:start w:val="1"/>
      <w:numFmt w:val="lowerLetter"/>
      <w:lvlText w:val="%8."/>
      <w:lvlJc w:val="left"/>
      <w:pPr>
        <w:ind w:left="5797" w:hanging="360"/>
      </w:pPr>
    </w:lvl>
    <w:lvl w:ilvl="8" w:tplc="0415001B" w:tentative="1">
      <w:start w:val="1"/>
      <w:numFmt w:val="lowerRoman"/>
      <w:lvlText w:val="%9."/>
      <w:lvlJc w:val="right"/>
      <w:pPr>
        <w:ind w:left="6517" w:hanging="180"/>
      </w:pPr>
    </w:lvl>
  </w:abstractNum>
  <w:abstractNum w:abstractNumId="32" w15:restartNumberingAfterBreak="0">
    <w:nsid w:val="6D897F9D"/>
    <w:multiLevelType w:val="hybridMultilevel"/>
    <w:tmpl w:val="CC7E94C0"/>
    <w:lvl w:ilvl="0" w:tplc="CC741214">
      <w:start w:val="1"/>
      <w:numFmt w:val="decimal"/>
      <w:lvlText w:val="%1)"/>
      <w:lvlJc w:val="left"/>
      <w:pPr>
        <w:ind w:left="757" w:hanging="360"/>
      </w:pPr>
      <w:rPr>
        <w:rFonts w:hint="default"/>
      </w:rPr>
    </w:lvl>
    <w:lvl w:ilvl="1" w:tplc="04150019" w:tentative="1">
      <w:start w:val="1"/>
      <w:numFmt w:val="lowerLetter"/>
      <w:lvlText w:val="%2."/>
      <w:lvlJc w:val="left"/>
      <w:pPr>
        <w:ind w:left="1477" w:hanging="360"/>
      </w:pPr>
    </w:lvl>
    <w:lvl w:ilvl="2" w:tplc="0415001B" w:tentative="1">
      <w:start w:val="1"/>
      <w:numFmt w:val="lowerRoman"/>
      <w:lvlText w:val="%3."/>
      <w:lvlJc w:val="right"/>
      <w:pPr>
        <w:ind w:left="2197" w:hanging="180"/>
      </w:pPr>
    </w:lvl>
    <w:lvl w:ilvl="3" w:tplc="0415000F" w:tentative="1">
      <w:start w:val="1"/>
      <w:numFmt w:val="decimal"/>
      <w:lvlText w:val="%4."/>
      <w:lvlJc w:val="left"/>
      <w:pPr>
        <w:ind w:left="2917" w:hanging="360"/>
      </w:pPr>
    </w:lvl>
    <w:lvl w:ilvl="4" w:tplc="04150019" w:tentative="1">
      <w:start w:val="1"/>
      <w:numFmt w:val="lowerLetter"/>
      <w:lvlText w:val="%5."/>
      <w:lvlJc w:val="left"/>
      <w:pPr>
        <w:ind w:left="3637" w:hanging="360"/>
      </w:pPr>
    </w:lvl>
    <w:lvl w:ilvl="5" w:tplc="0415001B" w:tentative="1">
      <w:start w:val="1"/>
      <w:numFmt w:val="lowerRoman"/>
      <w:lvlText w:val="%6."/>
      <w:lvlJc w:val="right"/>
      <w:pPr>
        <w:ind w:left="4357" w:hanging="180"/>
      </w:pPr>
    </w:lvl>
    <w:lvl w:ilvl="6" w:tplc="0415000F" w:tentative="1">
      <w:start w:val="1"/>
      <w:numFmt w:val="decimal"/>
      <w:lvlText w:val="%7."/>
      <w:lvlJc w:val="left"/>
      <w:pPr>
        <w:ind w:left="5077" w:hanging="360"/>
      </w:pPr>
    </w:lvl>
    <w:lvl w:ilvl="7" w:tplc="04150019" w:tentative="1">
      <w:start w:val="1"/>
      <w:numFmt w:val="lowerLetter"/>
      <w:lvlText w:val="%8."/>
      <w:lvlJc w:val="left"/>
      <w:pPr>
        <w:ind w:left="5797" w:hanging="360"/>
      </w:pPr>
    </w:lvl>
    <w:lvl w:ilvl="8" w:tplc="0415001B" w:tentative="1">
      <w:start w:val="1"/>
      <w:numFmt w:val="lowerRoman"/>
      <w:lvlText w:val="%9."/>
      <w:lvlJc w:val="right"/>
      <w:pPr>
        <w:ind w:left="6517" w:hanging="180"/>
      </w:pPr>
    </w:lvl>
  </w:abstractNum>
  <w:abstractNum w:abstractNumId="33" w15:restartNumberingAfterBreak="0">
    <w:nsid w:val="6F6D72F8"/>
    <w:multiLevelType w:val="multilevel"/>
    <w:tmpl w:val="6F6D72F8"/>
    <w:lvl w:ilvl="0">
      <w:start w:val="1"/>
      <w:numFmt w:val="decimal"/>
      <w:lvlText w:val="%1."/>
      <w:lvlJc w:val="left"/>
      <w:pPr>
        <w:ind w:left="360" w:hanging="360"/>
      </w:pPr>
      <w:rPr>
        <w:rFonts w:hint="default"/>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34" w15:restartNumberingAfterBreak="0">
    <w:nsid w:val="783854B8"/>
    <w:multiLevelType w:val="multilevel"/>
    <w:tmpl w:val="6AAE0660"/>
    <w:lvl w:ilvl="0">
      <w:start w:val="1"/>
      <w:numFmt w:val="decimal"/>
      <w:lvlText w:val="%1."/>
      <w:lvlJc w:val="left"/>
      <w:pPr>
        <w:tabs>
          <w:tab w:val="num" w:pos="720"/>
        </w:tabs>
        <w:ind w:left="720" w:hanging="360"/>
      </w:pPr>
      <w:rPr>
        <w:b w:val="0"/>
        <w:sz w:val="24"/>
      </w:rPr>
    </w:lvl>
    <w:lvl w:ilvl="1">
      <w:start w:val="1"/>
      <w:numFmt w:val="decimal"/>
      <w:lvlText w:val="%2)"/>
      <w:lvlJc w:val="left"/>
      <w:pPr>
        <w:tabs>
          <w:tab w:val="num" w:pos="1440"/>
        </w:tabs>
        <w:ind w:left="1440" w:hanging="360"/>
      </w:pPr>
      <w:rPr>
        <w:sz w:val="24"/>
      </w:rPr>
    </w:lvl>
    <w:lvl w:ilvl="2">
      <w:start w:val="3"/>
      <w:numFmt w:val="decimal"/>
      <w:lvlText w:val="%3."/>
      <w:lvlJc w:val="left"/>
      <w:pPr>
        <w:tabs>
          <w:tab w:val="num" w:pos="397"/>
        </w:tabs>
        <w:ind w:left="397" w:hanging="397"/>
      </w:pPr>
      <w:rPr>
        <w:b w:val="0"/>
        <w:i w:val="0"/>
      </w:r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5" w15:restartNumberingAfterBreak="0">
    <w:nsid w:val="7B5D6AE3"/>
    <w:multiLevelType w:val="hybridMultilevel"/>
    <w:tmpl w:val="A41657D0"/>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7"/>
  </w:num>
  <w:num w:numId="2">
    <w:abstractNumId w:val="4"/>
  </w:num>
  <w:num w:numId="3">
    <w:abstractNumId w:val="5"/>
  </w:num>
  <w:num w:numId="4">
    <w:abstractNumId w:val="3"/>
  </w:num>
  <w:num w:numId="5">
    <w:abstractNumId w:val="33"/>
  </w:num>
  <w:num w:numId="6">
    <w:abstractNumId w:val="1"/>
  </w:num>
  <w:num w:numId="7">
    <w:abstractNumId w:val="2"/>
  </w:num>
  <w:num w:numId="8">
    <w:abstractNumId w:val="6"/>
  </w:num>
  <w:num w:numId="9">
    <w:abstractNumId w:val="8"/>
  </w:num>
  <w:num w:numId="10">
    <w:abstractNumId w:val="9"/>
  </w:num>
  <w:num w:numId="11">
    <w:abstractNumId w:val="10"/>
  </w:num>
  <w:num w:numId="12">
    <w:abstractNumId w:val="15"/>
  </w:num>
  <w:num w:numId="13">
    <w:abstractNumId w:val="30"/>
  </w:num>
  <w:num w:numId="14">
    <w:abstractNumId w:val="29"/>
  </w:num>
  <w:num w:numId="15">
    <w:abstractNumId w:val="21"/>
  </w:num>
  <w:num w:numId="16">
    <w:abstractNumId w:val="23"/>
  </w:num>
  <w:num w:numId="17">
    <w:abstractNumId w:val="26"/>
  </w:num>
  <w:num w:numId="18">
    <w:abstractNumId w:val="25"/>
  </w:num>
  <w:num w:numId="19">
    <w:abstractNumId w:val="35"/>
  </w:num>
  <w:num w:numId="20">
    <w:abstractNumId w:val="27"/>
  </w:num>
  <w:num w:numId="21">
    <w:abstractNumId w:val="14"/>
  </w:num>
  <w:num w:numId="2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17"/>
  </w:num>
  <w:num w:numId="24">
    <w:abstractNumId w:val="16"/>
  </w:num>
  <w:num w:numId="25">
    <w:abstractNumId w:val="12"/>
  </w:num>
  <w:num w:numId="26">
    <w:abstractNumId w:val="24"/>
  </w:num>
  <w:num w:numId="27">
    <w:abstractNumId w:val="11"/>
  </w:num>
  <w:num w:numId="28">
    <w:abstractNumId w:val="28"/>
  </w:num>
  <w:num w:numId="29">
    <w:abstractNumId w:val="32"/>
  </w:num>
  <w:num w:numId="30">
    <w:abstractNumId w:val="34"/>
  </w:num>
  <w:num w:numId="31">
    <w:abstractNumId w:val="18"/>
  </w:num>
  <w:num w:numId="32">
    <w:abstractNumId w:val="19"/>
  </w:num>
  <w:num w:numId="33">
    <w:abstractNumId w:val="20"/>
  </w:num>
  <w:num w:numId="34">
    <w:abstractNumId w:val="31"/>
  </w:num>
  <w:num w:numId="35">
    <w:abstractNumId w:val="13"/>
  </w:num>
  <w:num w:numId="36">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90F3B"/>
    <w:rsid w:val="00045FD2"/>
    <w:rsid w:val="0005203F"/>
    <w:rsid w:val="00062B0E"/>
    <w:rsid w:val="0009377B"/>
    <w:rsid w:val="000A4998"/>
    <w:rsid w:val="000B4E5C"/>
    <w:rsid w:val="000D22B1"/>
    <w:rsid w:val="00136FD0"/>
    <w:rsid w:val="001707D2"/>
    <w:rsid w:val="00171AE4"/>
    <w:rsid w:val="001F551B"/>
    <w:rsid w:val="0020545C"/>
    <w:rsid w:val="00254B82"/>
    <w:rsid w:val="002C3529"/>
    <w:rsid w:val="00367A0B"/>
    <w:rsid w:val="003809EC"/>
    <w:rsid w:val="00390F3B"/>
    <w:rsid w:val="003E32AB"/>
    <w:rsid w:val="003F6DA4"/>
    <w:rsid w:val="00466F27"/>
    <w:rsid w:val="004B26F1"/>
    <w:rsid w:val="004C30E3"/>
    <w:rsid w:val="004C59E4"/>
    <w:rsid w:val="00503E08"/>
    <w:rsid w:val="00546333"/>
    <w:rsid w:val="00576DA2"/>
    <w:rsid w:val="005D5124"/>
    <w:rsid w:val="006153A7"/>
    <w:rsid w:val="00622739"/>
    <w:rsid w:val="00635F08"/>
    <w:rsid w:val="0064596A"/>
    <w:rsid w:val="00663E00"/>
    <w:rsid w:val="006F2DC3"/>
    <w:rsid w:val="00732D1D"/>
    <w:rsid w:val="0073506B"/>
    <w:rsid w:val="00770987"/>
    <w:rsid w:val="007E4B66"/>
    <w:rsid w:val="00842EC5"/>
    <w:rsid w:val="008A0738"/>
    <w:rsid w:val="008E1F6E"/>
    <w:rsid w:val="00936342"/>
    <w:rsid w:val="00A141B3"/>
    <w:rsid w:val="00A34274"/>
    <w:rsid w:val="00A60BB6"/>
    <w:rsid w:val="00B01168"/>
    <w:rsid w:val="00B35F81"/>
    <w:rsid w:val="00B36097"/>
    <w:rsid w:val="00B47336"/>
    <w:rsid w:val="00B65308"/>
    <w:rsid w:val="00CA2BEE"/>
    <w:rsid w:val="00CA6FA1"/>
    <w:rsid w:val="00CD3F9C"/>
    <w:rsid w:val="00D16F54"/>
    <w:rsid w:val="00D67971"/>
    <w:rsid w:val="00D959F2"/>
    <w:rsid w:val="00DF189B"/>
    <w:rsid w:val="00E0789C"/>
    <w:rsid w:val="00E37902"/>
    <w:rsid w:val="00E51912"/>
    <w:rsid w:val="00E92A95"/>
    <w:rsid w:val="00F62FB4"/>
    <w:rsid w:val="00F9475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C46D5C5"/>
  <w15:chartTrackingRefBased/>
  <w15:docId w15:val="{95635285-C1C3-4A41-BEEB-9706EEED67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Stopka">
    <w:name w:val="footer"/>
    <w:basedOn w:val="Normalny"/>
    <w:link w:val="StopkaZnak"/>
    <w:rsid w:val="00390F3B"/>
    <w:pPr>
      <w:tabs>
        <w:tab w:val="center" w:pos="4536"/>
        <w:tab w:val="right" w:pos="9072"/>
      </w:tabs>
      <w:suppressAutoHyphens/>
      <w:spacing w:after="0" w:line="240" w:lineRule="auto"/>
    </w:pPr>
    <w:rPr>
      <w:rFonts w:ascii="Times New Roman" w:eastAsia="Times New Roman" w:hAnsi="Times New Roman" w:cs="Times New Roman"/>
      <w:sz w:val="20"/>
      <w:szCs w:val="20"/>
      <w:lang w:eastAsia="zh-CN"/>
    </w:rPr>
  </w:style>
  <w:style w:type="character" w:customStyle="1" w:styleId="StopkaZnak">
    <w:name w:val="Stopka Znak"/>
    <w:basedOn w:val="Domylnaczcionkaakapitu"/>
    <w:link w:val="Stopka"/>
    <w:rsid w:val="00390F3B"/>
    <w:rPr>
      <w:rFonts w:ascii="Times New Roman" w:eastAsia="Times New Roman" w:hAnsi="Times New Roman" w:cs="Times New Roman"/>
      <w:sz w:val="20"/>
      <w:szCs w:val="20"/>
      <w:lang w:eastAsia="zh-CN"/>
    </w:rPr>
  </w:style>
  <w:style w:type="paragraph" w:styleId="Akapitzlist">
    <w:name w:val="List Paragraph"/>
    <w:aliases w:val="Podsis rysunku,BulletC,Bullet Number,List Paragraph1,List Paragraph2,ISCG Numerowanie,lp11,List Paragraph11,Bullet 1,Use Case List Paragraph,Body MS Bullet,Colorful List Accent 1,Medium Grid 1 Accent 2,Medium Grid 1 - Accent 21,L1,Obiekt"/>
    <w:basedOn w:val="Normalny"/>
    <w:link w:val="AkapitzlistZnak"/>
    <w:uiPriority w:val="34"/>
    <w:qFormat/>
    <w:rsid w:val="000B4E5C"/>
    <w:pPr>
      <w:suppressAutoHyphens/>
      <w:spacing w:after="0" w:line="240" w:lineRule="auto"/>
      <w:ind w:left="720"/>
      <w:contextualSpacing/>
    </w:pPr>
    <w:rPr>
      <w:rFonts w:ascii="Times New Roman" w:eastAsia="ヒラギノ角ゴ Pro W3" w:hAnsi="Times New Roman" w:cs="Times New Roman"/>
      <w:color w:val="000000"/>
      <w:sz w:val="20"/>
      <w:szCs w:val="20"/>
      <w:lang w:eastAsia="zh-CN"/>
    </w:rPr>
  </w:style>
  <w:style w:type="character" w:customStyle="1" w:styleId="AkapitzlistZnak">
    <w:name w:val="Akapit z listą Znak"/>
    <w:aliases w:val="Podsis rysunku Znak,BulletC Znak,Bullet Number Znak,List Paragraph1 Znak,List Paragraph2 Znak,ISCG Numerowanie Znak,lp11 Znak,List Paragraph11 Znak,Bullet 1 Znak,Use Case List Paragraph Znak,Body MS Bullet Znak,L1 Znak,Obiekt Znak"/>
    <w:link w:val="Akapitzlist"/>
    <w:uiPriority w:val="34"/>
    <w:qFormat/>
    <w:rsid w:val="000B4E5C"/>
    <w:rPr>
      <w:rFonts w:ascii="Times New Roman" w:eastAsia="ヒラギノ角ゴ Pro W3" w:hAnsi="Times New Roman" w:cs="Times New Roman"/>
      <w:color w:val="000000"/>
      <w:sz w:val="20"/>
      <w:szCs w:val="20"/>
      <w:lang w:eastAsia="zh-CN"/>
    </w:rPr>
  </w:style>
  <w:style w:type="paragraph" w:styleId="Tekstdymka">
    <w:name w:val="Balloon Text"/>
    <w:basedOn w:val="Normalny"/>
    <w:link w:val="TekstdymkaZnak"/>
    <w:uiPriority w:val="99"/>
    <w:semiHidden/>
    <w:unhideWhenUsed/>
    <w:rsid w:val="000B4E5C"/>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0B4E5C"/>
    <w:rPr>
      <w:rFonts w:ascii="Segoe UI" w:hAnsi="Segoe UI" w:cs="Segoe UI"/>
      <w:sz w:val="18"/>
      <w:szCs w:val="18"/>
    </w:rPr>
  </w:style>
  <w:style w:type="paragraph" w:styleId="Bezodstpw">
    <w:name w:val="No Spacing"/>
    <w:qFormat/>
    <w:rsid w:val="00842EC5"/>
    <w:pPr>
      <w:suppressAutoHyphens/>
      <w:spacing w:after="0" w:line="240" w:lineRule="auto"/>
    </w:pPr>
    <w:rPr>
      <w:rFonts w:ascii="Calibri" w:eastAsia="Calibri" w:hAnsi="Calibri" w:cs="Calibri"/>
      <w:lang w:eastAsia="zh-CN"/>
    </w:rPr>
  </w:style>
  <w:style w:type="character" w:styleId="Odwoaniedokomentarza">
    <w:name w:val="annotation reference"/>
    <w:basedOn w:val="Domylnaczcionkaakapitu"/>
    <w:uiPriority w:val="99"/>
    <w:semiHidden/>
    <w:unhideWhenUsed/>
    <w:rsid w:val="00770987"/>
    <w:rPr>
      <w:sz w:val="16"/>
      <w:szCs w:val="16"/>
    </w:rPr>
  </w:style>
  <w:style w:type="paragraph" w:styleId="Tekstkomentarza">
    <w:name w:val="annotation text"/>
    <w:basedOn w:val="Normalny"/>
    <w:link w:val="TekstkomentarzaZnak"/>
    <w:uiPriority w:val="99"/>
    <w:semiHidden/>
    <w:unhideWhenUsed/>
    <w:rsid w:val="00770987"/>
    <w:pPr>
      <w:spacing w:line="240" w:lineRule="auto"/>
    </w:pPr>
    <w:rPr>
      <w:sz w:val="20"/>
      <w:szCs w:val="20"/>
    </w:rPr>
  </w:style>
  <w:style w:type="character" w:customStyle="1" w:styleId="TekstkomentarzaZnak">
    <w:name w:val="Tekst komentarza Znak"/>
    <w:basedOn w:val="Domylnaczcionkaakapitu"/>
    <w:link w:val="Tekstkomentarza"/>
    <w:uiPriority w:val="99"/>
    <w:semiHidden/>
    <w:rsid w:val="00770987"/>
    <w:rPr>
      <w:sz w:val="20"/>
      <w:szCs w:val="20"/>
    </w:rPr>
  </w:style>
  <w:style w:type="paragraph" w:styleId="Tematkomentarza">
    <w:name w:val="annotation subject"/>
    <w:basedOn w:val="Tekstkomentarza"/>
    <w:next w:val="Tekstkomentarza"/>
    <w:link w:val="TematkomentarzaZnak"/>
    <w:uiPriority w:val="99"/>
    <w:semiHidden/>
    <w:unhideWhenUsed/>
    <w:rsid w:val="00770987"/>
    <w:rPr>
      <w:b/>
      <w:bCs/>
    </w:rPr>
  </w:style>
  <w:style w:type="character" w:customStyle="1" w:styleId="TematkomentarzaZnak">
    <w:name w:val="Temat komentarza Znak"/>
    <w:basedOn w:val="TekstkomentarzaZnak"/>
    <w:link w:val="Tematkomentarza"/>
    <w:uiPriority w:val="99"/>
    <w:semiHidden/>
    <w:rsid w:val="00770987"/>
    <w:rPr>
      <w:b/>
      <w:bCs/>
      <w:sz w:val="20"/>
      <w:szCs w:val="20"/>
    </w:rPr>
  </w:style>
  <w:style w:type="character" w:customStyle="1" w:styleId="plainlinks">
    <w:name w:val="plainlinks"/>
    <w:basedOn w:val="Domylnaczcionkaakapitu"/>
    <w:rsid w:val="0054633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https://dna.wat.edu.pl/images/dna/poz._157_dec._nr_145.pdf"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28</TotalTime>
  <Pages>10</Pages>
  <Words>3624</Words>
  <Characters>21744</Characters>
  <Application>Microsoft Office Word</Application>
  <DocSecurity>0</DocSecurity>
  <Lines>181</Lines>
  <Paragraphs>50</Paragraphs>
  <ScaleCrop>false</ScaleCrop>
  <HeadingPairs>
    <vt:vector size="2" baseType="variant">
      <vt:variant>
        <vt:lpstr>Tytuł</vt:lpstr>
      </vt:variant>
      <vt:variant>
        <vt:i4>1</vt:i4>
      </vt:variant>
    </vt:vector>
  </HeadingPairs>
  <TitlesOfParts>
    <vt:vector size="1" baseType="lpstr">
      <vt:lpstr/>
    </vt:vector>
  </TitlesOfParts>
  <Company>4 Wojskowy Szpital Kliniczny z Poliklinką SPZOZ</Company>
  <LinksUpToDate>false</LinksUpToDate>
  <CharactersWithSpaces>25318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Arletta Agnieszka Abadżijewa</dc:creator>
  <cp:keywords/>
  <dc:description/>
  <cp:lastModifiedBy>Katarzyna Kaziuta</cp:lastModifiedBy>
  <cp:revision>5</cp:revision>
  <cp:lastPrinted>2025-12-16T08:37:00Z</cp:lastPrinted>
  <dcterms:created xsi:type="dcterms:W3CDTF">2026-01-07T07:25:00Z</dcterms:created>
  <dcterms:modified xsi:type="dcterms:W3CDTF">2026-01-07T08:15:00Z</dcterms:modified>
</cp:coreProperties>
</file>