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DD7FF" w14:textId="33A4C878"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/WZÓR PERSONEL ŚREDNI/</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532064D5"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Administratorem danych”</w:t>
      </w:r>
    </w:p>
    <w:p w14:paraId="51BFE66B" w14:textId="7474F12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a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r w:rsidR="00D67971" w:rsidRPr="00D67971">
        <w:rPr>
          <w:rFonts w:ascii="Times New Roman" w:eastAsia="Times New Roman" w:hAnsi="Times New Roman" w:cs="Times New Roman"/>
          <w:sz w:val="24"/>
          <w:szCs w:val="20"/>
          <w:lang w:eastAsia="zh-CN"/>
        </w:rPr>
        <w:t xml:space="preserve">zam.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zwaną dalej „Zleceniobiorcą” i łącznie „Stronami”.</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1E2F18B2"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Niniejsza umowa jest następstwem konkursu nr …………….. ogłoszonego i przeprowadzonego przez Zleceniodawcę na podstawie art. 26 ustawy z dnia 15 kwietnia 2011 r, o działalności leczniczej (tj. Dz. U. z 202</w:t>
      </w:r>
      <w:r>
        <w:rPr>
          <w:rFonts w:ascii="Times New Roman" w:hAnsi="Times New Roman" w:cs="Times New Roman"/>
          <w:sz w:val="24"/>
          <w:szCs w:val="24"/>
        </w:rPr>
        <w:t>4</w:t>
      </w:r>
      <w:r w:rsidRPr="00764F0F">
        <w:rPr>
          <w:rFonts w:ascii="Times New Roman" w:hAnsi="Times New Roman" w:cs="Times New Roman"/>
          <w:sz w:val="24"/>
          <w:szCs w:val="24"/>
        </w:rPr>
        <w:t xml:space="preserve"> r. poz. </w:t>
      </w:r>
      <w:r>
        <w:rPr>
          <w:rFonts w:ascii="Times New Roman" w:hAnsi="Times New Roman" w:cs="Times New Roman"/>
          <w:sz w:val="24"/>
          <w:szCs w:val="24"/>
        </w:rPr>
        <w:t>799</w:t>
      </w:r>
      <w:r w:rsidRPr="00764F0F">
        <w:rPr>
          <w:rFonts w:ascii="Times New Roman" w:hAnsi="Times New Roman" w:cs="Times New Roman"/>
          <w:sz w:val="24"/>
          <w:szCs w:val="24"/>
        </w:rPr>
        <w:t xml:space="preserve"> z </w:t>
      </w:r>
      <w:proofErr w:type="spellStart"/>
      <w:r w:rsidRPr="00764F0F">
        <w:rPr>
          <w:rFonts w:ascii="Times New Roman" w:hAnsi="Times New Roman" w:cs="Times New Roman"/>
          <w:sz w:val="24"/>
          <w:szCs w:val="24"/>
        </w:rPr>
        <w:t>późn</w:t>
      </w:r>
      <w:proofErr w:type="spellEnd"/>
      <w:r w:rsidRPr="00764F0F">
        <w:rPr>
          <w:rFonts w:ascii="Times New Roman" w:hAnsi="Times New Roman" w:cs="Times New Roman"/>
          <w:sz w:val="24"/>
          <w:szCs w:val="24"/>
        </w:rPr>
        <w:t>. zm</w:t>
      </w:r>
      <w:r w:rsidRPr="00764F0F">
        <w:rPr>
          <w:rFonts w:ascii="Times New Roman" w:hAnsi="Times New Roman" w:cs="Times New Roman"/>
          <w:color w:val="000000"/>
          <w:sz w:val="24"/>
          <w:szCs w:val="24"/>
        </w:rPr>
        <w:t>.</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ustawy z dnia 27 sierpnia 2004 r.</w:t>
      </w:r>
      <w:bookmarkStart w:id="0" w:name="_GoBack"/>
      <w:bookmarkEnd w:id="0"/>
      <w:r w:rsidRPr="00764F0F">
        <w:rPr>
          <w:rFonts w:ascii="Times New Roman" w:hAnsi="Times New Roman" w:cs="Times New Roman"/>
          <w:color w:val="000000"/>
          <w:sz w:val="24"/>
          <w:szCs w:val="24"/>
        </w:rPr>
        <w:t xml:space="preserve"> o świadczeniach opieki zdrowotnej finansowanych ze środków publicznych (tj. </w:t>
      </w:r>
      <w:r w:rsidRPr="00764F0F">
        <w:rPr>
          <w:rStyle w:val="plainlinks"/>
          <w:rFonts w:ascii="Times New Roman" w:hAnsi="Times New Roman" w:cs="Times New Roman"/>
          <w:sz w:val="24"/>
          <w:szCs w:val="24"/>
        </w:rPr>
        <w:t>Dz.U. z 202</w:t>
      </w:r>
      <w:r>
        <w:rPr>
          <w:rStyle w:val="plainlinks"/>
          <w:rFonts w:ascii="Times New Roman" w:hAnsi="Times New Roman" w:cs="Times New Roman"/>
          <w:sz w:val="24"/>
          <w:szCs w:val="24"/>
        </w:rPr>
        <w:t>4</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Pr="00764F0F">
        <w:rPr>
          <w:rStyle w:val="plainlinks"/>
          <w:rFonts w:ascii="Times New Roman" w:hAnsi="Times New Roman" w:cs="Times New Roman"/>
          <w:sz w:val="24"/>
          <w:szCs w:val="24"/>
        </w:rPr>
        <w:t xml:space="preserve"> z </w:t>
      </w:r>
      <w:proofErr w:type="spellStart"/>
      <w:r w:rsidRPr="00764F0F">
        <w:rPr>
          <w:rStyle w:val="plainlinks"/>
          <w:rFonts w:ascii="Times New Roman" w:hAnsi="Times New Roman" w:cs="Times New Roman"/>
          <w:sz w:val="24"/>
          <w:szCs w:val="24"/>
        </w:rPr>
        <w:t>późn</w:t>
      </w:r>
      <w:proofErr w:type="spellEnd"/>
      <w:r w:rsidRPr="00764F0F">
        <w:rPr>
          <w:rStyle w:val="plainlinks"/>
          <w:rFonts w:ascii="Times New Roman" w:hAnsi="Times New Roman" w:cs="Times New Roman"/>
          <w:sz w:val="24"/>
          <w:szCs w:val="24"/>
        </w:rPr>
        <w:t>. zm.</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r w:rsidRPr="004C59E4">
        <w:rPr>
          <w:rFonts w:ascii="Times New Roman" w:eastAsia="Times New Roman" w:hAnsi="Times New Roman" w:cs="Times New Roman"/>
          <w:sz w:val="24"/>
          <w:szCs w:val="24"/>
          <w:lang w:eastAsia="zh-CN"/>
        </w:rPr>
        <w:t>oraz udzielanie im świadczeń zdrowotnych zgodnie z posiadaną wiedzą, umiejętnościami i kompetencjami.</w:t>
      </w:r>
    </w:p>
    <w:p w14:paraId="5F56DB31" w14:textId="1586968A" w:rsidR="00390F3B" w:rsidRP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45D18B7B" w14:textId="3D88899F" w:rsidR="001F551B" w:rsidRPr="00466F27" w:rsidRDefault="00546333"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sidRPr="00466F27">
        <w:rPr>
          <w:rFonts w:ascii="Times New Roman" w:eastAsia="Times New Roman" w:hAnsi="Times New Roman" w:cs="Times New Roman"/>
          <w:sz w:val="24"/>
          <w:szCs w:val="24"/>
          <w:lang w:eastAsia="zh-CN"/>
        </w:rPr>
        <w:t>rejestracja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czynności  w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standardów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regulaminu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zasad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wewnętrznych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lastRenderedPageBreak/>
        <w:t xml:space="preserve">zasad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obowiązku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 xml:space="preserve">obowiązku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Decyzji  nr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B01168"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39A4C8F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Pr="00546333">
        <w:rPr>
          <w:rFonts w:ascii="Times New Roman" w:eastAsia="Times New Roman" w:hAnsi="Times New Roman" w:cs="Times New Roman"/>
          <w:b/>
          <w:sz w:val="24"/>
          <w:szCs w:val="20"/>
          <w:highlight w:val="yellow"/>
          <w:lang w:eastAsia="zh-CN"/>
        </w:rPr>
        <w:t>Pielęgniarka Oddziałowa</w:t>
      </w:r>
      <w:r w:rsidRPr="00466F27">
        <w:rPr>
          <w:rFonts w:ascii="Times New Roman" w:eastAsia="Times New Roman" w:hAnsi="Times New Roman" w:cs="Times New Roman"/>
          <w:sz w:val="24"/>
          <w:szCs w:val="20"/>
          <w:lang w:eastAsia="zh-CN"/>
        </w:rPr>
        <w:t xml:space="preserve">, która w sprawach związanych z funkcjonowaniem </w:t>
      </w:r>
      <w:r w:rsidR="006153A7" w:rsidRPr="00466F27">
        <w:rPr>
          <w:rFonts w:ascii="Times New Roman" w:eastAsia="Times New Roman" w:hAnsi="Times New Roman" w:cs="Times New Roman"/>
          <w:sz w:val="24"/>
          <w:szCs w:val="20"/>
          <w:lang w:eastAsia="zh-CN"/>
        </w:rPr>
        <w:t xml:space="preserve">oddziału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31CCF274" w14:textId="77777777" w:rsidR="008A0738" w:rsidRPr="00390F3B" w:rsidRDefault="008A0738" w:rsidP="008A0738">
      <w:pPr>
        <w:suppressAutoHyphens/>
        <w:spacing w:after="0" w:line="240" w:lineRule="auto"/>
        <w:ind w:left="397"/>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Udostępnianie dokumentacji medycznej przez Zleceniobiorcę osobom trzecim odbywa się zgodnie z przepisami ustawy z dn. 6 listopada 2008r. o prawach pacjenta i Rzeczniku Praw Pacjenta (Dz. U. z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2E130566" w14:textId="77777777" w:rsidR="0005203F" w:rsidRPr="0005203F" w:rsidRDefault="0005203F" w:rsidP="0005203F">
      <w:pPr>
        <w:spacing w:after="0" w:line="240" w:lineRule="auto"/>
        <w:jc w:val="both"/>
        <w:rPr>
          <w:rFonts w:ascii="Times New Roman" w:hAnsi="Times New Roman"/>
          <w:b/>
          <w:sz w:val="24"/>
          <w:szCs w:val="24"/>
        </w:rPr>
      </w:pPr>
      <w:r w:rsidRPr="0005203F">
        <w:rPr>
          <w:rFonts w:ascii="Times New Roman" w:hAnsi="Times New Roman"/>
          <w:sz w:val="24"/>
          <w:szCs w:val="24"/>
        </w:rPr>
        <w:t>1.</w:t>
      </w:r>
      <w:r w:rsidRPr="0005203F">
        <w:rPr>
          <w:rFonts w:ascii="Times New Roman" w:hAnsi="Times New Roman"/>
          <w:b/>
          <w:sz w:val="24"/>
          <w:szCs w:val="24"/>
        </w:rPr>
        <w:t xml:space="preserve"> Oświadczenie o zachowaniu poufności:</w:t>
      </w:r>
    </w:p>
    <w:p w14:paraId="2AC2E476" w14:textId="5CAEA0B0"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 xml:space="preserve">Oświadczam, że zapoznam się z przepisami dotyczącymi zasad ochrony przetwarzanych przeze mnie informacji, w tym danych osobowych – a w szczególności z metodami ich </w:t>
      </w:r>
      <w:r w:rsidRPr="0005203F">
        <w:rPr>
          <w:rFonts w:ascii="Times New Roman" w:hAnsi="Times New Roman"/>
          <w:sz w:val="24"/>
          <w:szCs w:val="24"/>
        </w:rPr>
        <w:lastRenderedPageBreak/>
        <w:t xml:space="preserve">przetwarzania oraz z obowiązkiem należytego ich zabezpieczania – wynikającym z art. 4, 5, 6, 9 oraz 28 – 32 RODO, a także z zapisów Polityki Bezpieczeństwa Informacji i Polityki Bezpieczeństwa Danych Osobowych obowiązującymi w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w:t>
      </w:r>
    </w:p>
    <w:p w14:paraId="11C34482"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Jestem świadomy/-a konieczności zachowania w tajemnicy powierzonych mi do przetwarzania informacji, w tym informacji, których szczególnym elementem są dane osobowe - które będę przetwarzał/-a oraz odpowiedniego ich zabezpieczania przed zaginięciem, zniszczeniem oraz przed dostępem do nich osób nieuprawnionych.</w:t>
      </w:r>
    </w:p>
    <w:p w14:paraId="0B27E734"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Jestem świadoma/-y ewentualnych konsekwencji wynikających z niewywiązywania się z powyższych obowiązków.</w:t>
      </w:r>
    </w:p>
    <w:p w14:paraId="14DD5D4E"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 xml:space="preserve">Mam również świadomość, iż tajemnica ta obowiązuje mnie zarówno w trakcie obowiązywania umowy w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 Wrocławiu, jak i po jej ustaniu.</w:t>
      </w:r>
    </w:p>
    <w:p w14:paraId="0B5141A5"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Zapoznałem/-</w:t>
      </w:r>
      <w:proofErr w:type="spellStart"/>
      <w:r w:rsidRPr="0005203F">
        <w:rPr>
          <w:rFonts w:ascii="Times New Roman" w:hAnsi="Times New Roman"/>
          <w:sz w:val="24"/>
          <w:szCs w:val="24"/>
        </w:rPr>
        <w:t>am</w:t>
      </w:r>
      <w:proofErr w:type="spellEnd"/>
      <w:r w:rsidRPr="0005203F">
        <w:rPr>
          <w:rFonts w:ascii="Times New Roman" w:hAnsi="Times New Roman"/>
          <w:sz w:val="24"/>
          <w:szCs w:val="24"/>
        </w:rPr>
        <w:t xml:space="preserve"> się z klauzulą informacyjną dotyczącą przetwarzania moich danych osobowych w związku z realizacją umowy zawartej ze Szpitalem, udostępnioną na stronie internetowej www.4wsk.pl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 xml:space="preserve">związku z przetwarzaniem danych osobowych i w sprawie swobodnego przepływu takich danych oraz uchylenia dyrektywy 95/46/WE, zwanego dalej „RODO”,  </w:t>
      </w:r>
      <w:r w:rsidRPr="0005203F">
        <w:rPr>
          <w:rFonts w:ascii="Times New Roman" w:hAnsi="Times New Roman"/>
          <w:b/>
          <w:sz w:val="24"/>
          <w:szCs w:val="24"/>
        </w:rPr>
        <w:t>Administrator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 xml:space="preserve">wykonywania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 xml:space="preserve">zapewnienia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w:t>
      </w:r>
      <w:r w:rsidRPr="006F2DC3">
        <w:rPr>
          <w:rFonts w:ascii="Times New Roman" w:eastAsiaTheme="minorEastAsia" w:hAnsi="Times New Roman" w:cs="Times New Roman"/>
          <w:color w:val="000000" w:themeColor="text1"/>
          <w:sz w:val="24"/>
          <w:szCs w:val="24"/>
          <w:lang w:eastAsia="pl-PL"/>
        </w:rPr>
        <w:lastRenderedPageBreak/>
        <w:t>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pl-PL"/>
        </w:rPr>
        <w:t xml:space="preserve">niezwłocznego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71367A82" w14:textId="77777777" w:rsidR="0009377B" w:rsidRDefault="0009377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ponoszą solidarnie Zleceniodawca i Zleceniobiorca zgodnie z  art.27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Dz. U. z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zm.</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6C8747AD" w14:textId="77777777" w:rsidR="0009377B" w:rsidRDefault="0009377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poddania w każdym czasie kontroli przeprowadzonej przez Zleceniodawcę oraz inne uprawnione osoby i organy kontroli państwowej, w tym NFZ w zakresie wykonywania umowy,</w:t>
      </w:r>
    </w:p>
    <w:p w14:paraId="6F5D8FB6"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przestrzegania przepisów BHP i ochrony  ppoż. na terenie zakładu Zleceniodawcy.</w:t>
      </w:r>
    </w:p>
    <w:p w14:paraId="645DB2CC" w14:textId="77777777" w:rsidR="00CD3F9C" w:rsidRDefault="00CD3F9C" w:rsidP="00390F3B">
      <w:pPr>
        <w:suppressAutoHyphens/>
        <w:spacing w:after="0" w:line="240" w:lineRule="auto"/>
        <w:jc w:val="center"/>
        <w:rPr>
          <w:rFonts w:ascii="Times New Roman" w:eastAsia="Times New Roman" w:hAnsi="Times New Roman" w:cs="Times New Roman"/>
          <w:sz w:val="24"/>
          <w:szCs w:val="20"/>
          <w:lang w:eastAsia="zh-CN"/>
        </w:rPr>
      </w:pPr>
    </w:p>
    <w:p w14:paraId="674A8EDB"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3594FB02"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3FD2AC34"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1F15585E"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5FA4A813"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1</w:t>
      </w:r>
    </w:p>
    <w:p w14:paraId="01D4B40E" w14:textId="77777777"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powiadomić </w:t>
      </w:r>
      <w:r w:rsidRPr="00546333">
        <w:rPr>
          <w:rFonts w:ascii="Times New Roman" w:eastAsia="Times New Roman" w:hAnsi="Times New Roman" w:cs="Times New Roman"/>
          <w:b/>
          <w:sz w:val="24"/>
          <w:szCs w:val="20"/>
          <w:highlight w:val="yellow"/>
          <w:lang w:eastAsia="zh-CN"/>
        </w:rPr>
        <w:t>Pielęgniarkę Oddziałową</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7C4BA41F"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nieobecności w okresie krótszym niż 24 godziny przed rozpoczęciem wykonywania czynności, Zleceniodawca ma prawo  rozwiązać umowę ze skutkiem natychmiastowym lub zastosować kary finansowe określone w §1</w:t>
      </w:r>
      <w:r w:rsidR="00732D1D">
        <w:rPr>
          <w:rFonts w:ascii="Times New Roman" w:eastAsia="Times New Roman" w:hAnsi="Times New Roman" w:cs="Times New Roman"/>
          <w:sz w:val="24"/>
          <w:szCs w:val="20"/>
          <w:lang w:eastAsia="zh-CN"/>
        </w:rPr>
        <w:t>8</w:t>
      </w:r>
      <w:r w:rsidRPr="0005203F">
        <w:rPr>
          <w:rFonts w:ascii="Times New Roman" w:eastAsia="Times New Roman" w:hAnsi="Times New Roman" w:cs="Times New Roman"/>
          <w:sz w:val="24"/>
          <w:szCs w:val="20"/>
          <w:lang w:eastAsia="zh-CN"/>
        </w:rPr>
        <w:t>, 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0219E494" w14:textId="79D291C5" w:rsidR="003809EC" w:rsidRDefault="002C3529" w:rsidP="00E92A95">
      <w:pPr>
        <w:pStyle w:val="Akapitzlist"/>
        <w:numPr>
          <w:ilvl w:val="0"/>
          <w:numId w:val="34"/>
        </w:numPr>
        <w:jc w:val="both"/>
        <w:rPr>
          <w:sz w:val="24"/>
        </w:rPr>
      </w:pPr>
      <w:r>
        <w:rPr>
          <w:b/>
          <w:sz w:val="24"/>
        </w:rPr>
        <w:t>……………………</w:t>
      </w:r>
      <w:r w:rsidR="00E92A95">
        <w:rPr>
          <w:sz w:val="24"/>
        </w:rPr>
        <w:t xml:space="preserve">(słownie: </w:t>
      </w:r>
      <w:r>
        <w:rPr>
          <w:sz w:val="24"/>
        </w:rPr>
        <w:t>………</w:t>
      </w:r>
      <w:r w:rsidR="00E92A95">
        <w:rPr>
          <w:sz w:val="24"/>
        </w:rPr>
        <w:t>złotych brutto)</w:t>
      </w:r>
    </w:p>
    <w:p w14:paraId="51086184" w14:textId="72CDD9E6"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05203F" w:rsidRPr="002C3529">
        <w:rPr>
          <w:rFonts w:eastAsia="Times New Roman"/>
          <w:b/>
          <w:sz w:val="24"/>
          <w:szCs w:val="24"/>
          <w:highlight w:val="yellow"/>
        </w:rPr>
        <w:t>Pielęgniarkę O</w:t>
      </w:r>
      <w:r w:rsidR="008A0738" w:rsidRPr="002C3529">
        <w:rPr>
          <w:rFonts w:eastAsia="Times New Roman"/>
          <w:b/>
          <w:sz w:val="24"/>
          <w:szCs w:val="24"/>
          <w:highlight w:val="yellow"/>
        </w:rPr>
        <w:t>ddziałową</w:t>
      </w:r>
      <w:r w:rsidR="000B4E5C" w:rsidRPr="0005203F">
        <w:rPr>
          <w:rFonts w:eastAsia="Times New Roman"/>
          <w:b/>
          <w:sz w:val="24"/>
          <w:szCs w:val="24"/>
        </w:rPr>
        <w:t xml:space="preserve"> </w:t>
      </w:r>
      <w:r w:rsidR="000B4E5C" w:rsidRPr="003809EC">
        <w:rPr>
          <w:rFonts w:eastAsia="Times New Roman"/>
          <w:sz w:val="24"/>
          <w:szCs w:val="24"/>
        </w:rPr>
        <w:t>oraz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1A6DDBC1" w:rsidR="00390F3B" w:rsidRPr="004C59E4"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Wynagrodzenie, o którym mowa w §1</w:t>
      </w:r>
      <w:r w:rsidR="00732D1D">
        <w:rPr>
          <w:rFonts w:ascii="Times New Roman" w:eastAsia="Times New Roman" w:hAnsi="Times New Roman" w:cs="Times New Roman"/>
          <w:sz w:val="24"/>
          <w:szCs w:val="20"/>
          <w:lang w:eastAsia="zh-CN"/>
        </w:rPr>
        <w:t>3</w:t>
      </w:r>
      <w:r w:rsidRPr="004C59E4">
        <w:rPr>
          <w:rFonts w:ascii="Times New Roman" w:eastAsia="Times New Roman" w:hAnsi="Times New Roman" w:cs="Times New Roman"/>
          <w:sz w:val="24"/>
          <w:szCs w:val="20"/>
          <w:lang w:eastAsia="zh-CN"/>
        </w:rPr>
        <w:t xml:space="preserve"> 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przez </w:t>
      </w:r>
      <w:r w:rsidR="004C59E4" w:rsidRPr="002C3529">
        <w:rPr>
          <w:rFonts w:ascii="Times New Roman" w:eastAsia="Times New Roman" w:hAnsi="Times New Roman" w:cs="Times New Roman"/>
          <w:b/>
          <w:sz w:val="24"/>
          <w:szCs w:val="24"/>
          <w:highlight w:val="yellow"/>
          <w:lang w:eastAsia="zh-CN"/>
        </w:rPr>
        <w:t>Pielęgniarkę Oddziałową</w:t>
      </w:r>
      <w:r w:rsidR="004C59E4" w:rsidRPr="002C3529">
        <w:rPr>
          <w:rFonts w:ascii="Times New Roman" w:eastAsia="Times New Roman" w:hAnsi="Times New Roman" w:cs="Times New Roman"/>
          <w:sz w:val="24"/>
          <w:szCs w:val="24"/>
          <w:highlight w:val="yellow"/>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Wystawiony rachunek wraz z zatwierdzoną ewidencją wydrukowaną z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posiadania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dostarczenia aktualnego zaświadczenia z Krajowego Rejestru Karnego określonego w Art. 21 ustawy z dnia 13 maja  2016 r.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Krajowego Rejestru Karnego określonego w Art. 21 ustawy z dnia 13 maja  2016 r.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7561C11A" w14:textId="77777777" w:rsidR="00B47336" w:rsidRDefault="00B47336" w:rsidP="00390F3B">
      <w:pPr>
        <w:suppressAutoHyphens/>
        <w:spacing w:after="0" w:line="240" w:lineRule="auto"/>
        <w:jc w:val="center"/>
        <w:rPr>
          <w:rFonts w:ascii="Times New Roman" w:eastAsia="Times New Roman" w:hAnsi="Times New Roman" w:cs="Times New Roman"/>
          <w:sz w:val="24"/>
          <w:szCs w:val="20"/>
          <w:lang w:eastAsia="zh-CN"/>
        </w:rPr>
      </w:pPr>
    </w:p>
    <w:p w14:paraId="6BD29A24"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F5F5135"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6856C48C"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mowa w § 2</w:t>
      </w:r>
      <w:r w:rsidR="00732D1D">
        <w:rPr>
          <w:rFonts w:ascii="Times New Roman" w:eastAsia="Times New Roman" w:hAnsi="Times New Roman" w:cs="Times New Roman"/>
          <w:sz w:val="24"/>
          <w:szCs w:val="20"/>
          <w:lang w:eastAsia="zh-CN"/>
        </w:rPr>
        <w:t>3</w:t>
      </w:r>
      <w:r w:rsidRPr="00390F3B">
        <w:rPr>
          <w:rFonts w:ascii="Times New Roman" w:eastAsia="Times New Roman" w:hAnsi="Times New Roman" w:cs="Times New Roman"/>
          <w:sz w:val="24"/>
          <w:szCs w:val="20"/>
          <w:lang w:eastAsia="zh-CN"/>
        </w:rPr>
        <w:t>, 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b/>
          <w:color w:val="000000"/>
          <w:sz w:val="20"/>
          <w:szCs w:val="20"/>
        </w:rPr>
        <w:t>numer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Adres korespondencyjny  ( podać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(proszę  podać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wynoszącej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b/>
          <w:color w:val="000000"/>
          <w:sz w:val="20"/>
          <w:szCs w:val="20"/>
          <w:u w:val="single"/>
          <w:lang w:eastAsia="zh-CN"/>
        </w:rPr>
        <w:t xml:space="preserve">mnie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na:         </w:t>
      </w:r>
      <w:r w:rsidRPr="00390F3B">
        <w:rPr>
          <w:rFonts w:ascii="Times New Roman" w:hAnsi="Times New Roman" w:cs="Times New Roman"/>
          <w:color w:val="000000"/>
          <w:sz w:val="20"/>
          <w:szCs w:val="20"/>
        </w:rPr>
        <w:t xml:space="preserve">urlopie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z  tytułu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r w:rsidRPr="00390F3B">
              <w:rPr>
                <w:rFonts w:ascii="Trebuchet MS" w:eastAsia="Times New Roman" w:hAnsi="Trebuchet MS" w:cs="Times New Roman"/>
                <w:sz w:val="20"/>
                <w:szCs w:val="20"/>
                <w:lang w:eastAsia="pl-PL"/>
              </w:rPr>
              <w:t>dn.</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r w:rsidRPr="00390F3B">
              <w:rPr>
                <w:rFonts w:ascii="Trebuchet MS" w:eastAsia="Times New Roman" w:hAnsi="Trebuchet MS" w:cs="Times New Roman"/>
                <w:i/>
                <w:color w:val="808080"/>
                <w:sz w:val="12"/>
                <w:szCs w:val="20"/>
                <w:lang w:eastAsia="pl-PL"/>
              </w:rPr>
              <w:t>data</w:t>
            </w:r>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dla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we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r w:rsidRPr="00390F3B">
        <w:rPr>
          <w:rFonts w:ascii="Trebuchet MS" w:eastAsia="Times New Roman" w:hAnsi="Trebuchet MS" w:cs="Times New Roman"/>
          <w:sz w:val="24"/>
          <w:szCs w:val="20"/>
          <w:lang w:eastAsia="zh-CN"/>
        </w:rPr>
        <w:t>za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r w:rsidRPr="00390F3B">
              <w:rPr>
                <w:rFonts w:ascii="Trebuchet MS" w:eastAsia="Times New Roman" w:hAnsi="Trebuchet MS" w:cs="Times New Roman"/>
                <w:sz w:val="20"/>
                <w:szCs w:val="20"/>
                <w:lang w:eastAsia="zh-CN"/>
              </w:rPr>
              <w:t xml:space="preserve">godzin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r w:rsidRPr="00390F3B">
              <w:rPr>
                <w:rFonts w:ascii="Trebuchet MS" w:eastAsia="Times New Roman" w:hAnsi="Trebuchet MS" w:cs="Times New Roman"/>
                <w:sz w:val="20"/>
                <w:szCs w:val="20"/>
                <w:lang w:eastAsia="zh-CN"/>
              </w:rPr>
              <w:t>na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słownie:</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zawartą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Wypłata na rachunek  bankowy:</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przyjmujący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podpis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Podatek ..... % od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Minus ..... % na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r w:rsidRPr="00390F3B">
              <w:rPr>
                <w:rFonts w:ascii="Trebuchet MS" w:eastAsia="Times New Roman" w:hAnsi="Trebuchet MS" w:cs="Times New Roman"/>
                <w:i/>
                <w:sz w:val="16"/>
                <w:szCs w:val="20"/>
                <w:lang w:eastAsia="zh-CN"/>
              </w:rPr>
              <w:t>podpis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E55EE" w14:textId="6A248376" w:rsidR="00C24A9D" w:rsidRDefault="00E37902">
    <w:pPr>
      <w:pStyle w:val="Stopka"/>
      <w:jc w:val="center"/>
    </w:pPr>
    <w:r>
      <w:fldChar w:fldCharType="begin"/>
    </w:r>
    <w:r>
      <w:instrText xml:space="preserve"> PAGE </w:instrText>
    </w:r>
    <w:r>
      <w:fldChar w:fldCharType="separate"/>
    </w:r>
    <w:r w:rsidR="0064596A">
      <w:rPr>
        <w:noProof/>
      </w:rPr>
      <w:t>10</w:t>
    </w:r>
    <w:r>
      <w:rPr>
        <w:noProof/>
      </w:rPr>
      <w:fldChar w:fldCharType="end"/>
    </w:r>
  </w:p>
  <w:p w14:paraId="1F537C28" w14:textId="77777777" w:rsidR="00C24A9D" w:rsidRDefault="00B011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29"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1"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2"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33"/>
  </w:num>
  <w:num w:numId="6">
    <w:abstractNumId w:val="1"/>
  </w:num>
  <w:num w:numId="7">
    <w:abstractNumId w:val="2"/>
  </w:num>
  <w:num w:numId="8">
    <w:abstractNumId w:val="6"/>
  </w:num>
  <w:num w:numId="9">
    <w:abstractNumId w:val="8"/>
  </w:num>
  <w:num w:numId="10">
    <w:abstractNumId w:val="9"/>
  </w:num>
  <w:num w:numId="11">
    <w:abstractNumId w:val="10"/>
  </w:num>
  <w:num w:numId="12">
    <w:abstractNumId w:val="15"/>
  </w:num>
  <w:num w:numId="13">
    <w:abstractNumId w:val="30"/>
  </w:num>
  <w:num w:numId="14">
    <w:abstractNumId w:val="29"/>
  </w:num>
  <w:num w:numId="15">
    <w:abstractNumId w:val="21"/>
  </w:num>
  <w:num w:numId="16">
    <w:abstractNumId w:val="23"/>
  </w:num>
  <w:num w:numId="17">
    <w:abstractNumId w:val="26"/>
  </w:num>
  <w:num w:numId="18">
    <w:abstractNumId w:val="25"/>
  </w:num>
  <w:num w:numId="19">
    <w:abstractNumId w:val="35"/>
  </w:num>
  <w:num w:numId="20">
    <w:abstractNumId w:val="27"/>
  </w:num>
  <w:num w:numId="21">
    <w:abstractNumId w:val="1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6"/>
  </w:num>
  <w:num w:numId="25">
    <w:abstractNumId w:val="12"/>
  </w:num>
  <w:num w:numId="26">
    <w:abstractNumId w:val="24"/>
  </w:num>
  <w:num w:numId="27">
    <w:abstractNumId w:val="11"/>
  </w:num>
  <w:num w:numId="28">
    <w:abstractNumId w:val="28"/>
  </w:num>
  <w:num w:numId="29">
    <w:abstractNumId w:val="32"/>
  </w:num>
  <w:num w:numId="30">
    <w:abstractNumId w:val="34"/>
  </w:num>
  <w:num w:numId="31">
    <w:abstractNumId w:val="18"/>
  </w:num>
  <w:num w:numId="32">
    <w:abstractNumId w:val="19"/>
  </w:num>
  <w:num w:numId="33">
    <w:abstractNumId w:val="20"/>
  </w:num>
  <w:num w:numId="34">
    <w:abstractNumId w:val="31"/>
  </w:num>
  <w:num w:numId="35">
    <w:abstractNumId w:val="13"/>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3B"/>
    <w:rsid w:val="00045FD2"/>
    <w:rsid w:val="0005203F"/>
    <w:rsid w:val="00062B0E"/>
    <w:rsid w:val="0009377B"/>
    <w:rsid w:val="000A4998"/>
    <w:rsid w:val="000B4E5C"/>
    <w:rsid w:val="000D22B1"/>
    <w:rsid w:val="001707D2"/>
    <w:rsid w:val="00171AE4"/>
    <w:rsid w:val="001F551B"/>
    <w:rsid w:val="0020545C"/>
    <w:rsid w:val="00254B82"/>
    <w:rsid w:val="002C3529"/>
    <w:rsid w:val="00367A0B"/>
    <w:rsid w:val="003809EC"/>
    <w:rsid w:val="00390F3B"/>
    <w:rsid w:val="003E32AB"/>
    <w:rsid w:val="003F6DA4"/>
    <w:rsid w:val="00466F27"/>
    <w:rsid w:val="004B26F1"/>
    <w:rsid w:val="004C59E4"/>
    <w:rsid w:val="00546333"/>
    <w:rsid w:val="00576DA2"/>
    <w:rsid w:val="006153A7"/>
    <w:rsid w:val="00622739"/>
    <w:rsid w:val="00635F08"/>
    <w:rsid w:val="0064596A"/>
    <w:rsid w:val="00663E00"/>
    <w:rsid w:val="006F2DC3"/>
    <w:rsid w:val="00732D1D"/>
    <w:rsid w:val="0073506B"/>
    <w:rsid w:val="00770987"/>
    <w:rsid w:val="00842EC5"/>
    <w:rsid w:val="008A0738"/>
    <w:rsid w:val="008E1F6E"/>
    <w:rsid w:val="00936342"/>
    <w:rsid w:val="00A141B3"/>
    <w:rsid w:val="00A34274"/>
    <w:rsid w:val="00A60BB6"/>
    <w:rsid w:val="00B01168"/>
    <w:rsid w:val="00B35F81"/>
    <w:rsid w:val="00B36097"/>
    <w:rsid w:val="00B47336"/>
    <w:rsid w:val="00B65308"/>
    <w:rsid w:val="00CD3F9C"/>
    <w:rsid w:val="00D16F54"/>
    <w:rsid w:val="00D67971"/>
    <w:rsid w:val="00D959F2"/>
    <w:rsid w:val="00DF189B"/>
    <w:rsid w:val="00E0789C"/>
    <w:rsid w:val="00E37902"/>
    <w:rsid w:val="00E51912"/>
    <w:rsid w:val="00E92A95"/>
    <w:rsid w:val="00F62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3627</Words>
  <Characters>21768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Katarzyna Kaziuta</cp:lastModifiedBy>
  <cp:revision>4</cp:revision>
  <cp:lastPrinted>2025-12-16T08:37:00Z</cp:lastPrinted>
  <dcterms:created xsi:type="dcterms:W3CDTF">2026-01-05T10:18:00Z</dcterms:created>
  <dcterms:modified xsi:type="dcterms:W3CDTF">2026-01-05T10:48:00Z</dcterms:modified>
</cp:coreProperties>
</file>