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</w:t>
      </w:r>
      <w:r w:rsidR="004309BD" w:rsidRPr="00593BF6">
        <w:rPr>
          <w:sz w:val="24"/>
        </w:rPr>
        <w:t>„Udzielającym zamówienia”</w:t>
      </w:r>
      <w:r w:rsidR="004309BD">
        <w:rPr>
          <w:sz w:val="24"/>
        </w:rPr>
        <w:t>, „Szpitalem” 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</w:t>
      </w:r>
      <w:r w:rsidR="008636A3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613FC">
        <w:rPr>
          <w:rFonts w:ascii="Times New Roman" w:hAnsi="Times New Roman" w:cs="Times New Roman"/>
          <w:sz w:val="24"/>
          <w:szCs w:val="24"/>
        </w:rPr>
        <w:t>5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613FC">
        <w:rPr>
          <w:rFonts w:ascii="Times New Roman" w:hAnsi="Times New Roman" w:cs="Times New Roman"/>
          <w:sz w:val="24"/>
          <w:szCs w:val="24"/>
        </w:rPr>
        <w:t>450</w:t>
      </w:r>
      <w:r w:rsidR="00643A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8636A3" w:rsidRPr="00584374" w:rsidRDefault="008636A3" w:rsidP="008636A3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</w:t>
      </w:r>
      <w:r>
        <w:rPr>
          <w:sz w:val="24"/>
          <w:szCs w:val="24"/>
        </w:rPr>
        <w:t>medycznej</w:t>
      </w:r>
      <w:r w:rsidRPr="0022716C">
        <w:rPr>
          <w:sz w:val="24"/>
          <w:szCs w:val="24"/>
        </w:rPr>
        <w:t xml:space="preserve"> pacjentom Udzielającego zamówienia </w:t>
      </w:r>
      <w:r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zakresie </w:t>
      </w:r>
      <w:r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8636A3" w:rsidRPr="00954450" w:rsidRDefault="008636A3" w:rsidP="008636A3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8636A3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..................................................., </w:t>
      </w:r>
    </w:p>
    <w:p w:rsidR="008636A3" w:rsidRPr="00EA5751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74059A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8636A3" w:rsidRPr="00EA5751" w:rsidRDefault="008636A3" w:rsidP="008636A3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Pr="00EA5751">
        <w:rPr>
          <w:sz w:val="24"/>
          <w:szCs w:val="24"/>
          <w:lang w:eastAsia="pl-PL"/>
        </w:rPr>
        <w:t>dział w Pakiecie Szybk</w:t>
      </w:r>
      <w:r>
        <w:rPr>
          <w:sz w:val="24"/>
          <w:szCs w:val="24"/>
          <w:lang w:eastAsia="pl-PL"/>
        </w:rPr>
        <w:t>iej Ścieżki Onkologicznej (DILO)</w:t>
      </w:r>
      <w:r w:rsidR="0074059A">
        <w:rPr>
          <w:sz w:val="24"/>
          <w:szCs w:val="24"/>
          <w:lang w:eastAsia="pl-PL"/>
        </w:rPr>
        <w:t xml:space="preserve"> – jeżeli dotyczy</w:t>
      </w:r>
      <w:r>
        <w:rPr>
          <w:sz w:val="24"/>
          <w:szCs w:val="24"/>
          <w:lang w:eastAsia="pl-PL"/>
        </w:rPr>
        <w:t xml:space="preserve">, </w:t>
      </w:r>
    </w:p>
    <w:p w:rsidR="008636A3" w:rsidRPr="0077431C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8636A3" w:rsidRPr="00AB65B4" w:rsidRDefault="008636A3" w:rsidP="008636A3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Pr="0022716C">
        <w:rPr>
          <w:sz w:val="24"/>
          <w:szCs w:val="24"/>
        </w:rPr>
        <w:t xml:space="preserve">udzielania świadczeń zdrowotnych </w:t>
      </w:r>
      <w:r>
        <w:rPr>
          <w:sz w:val="24"/>
          <w:szCs w:val="24"/>
        </w:rPr>
        <w:t>będzie</w:t>
      </w:r>
      <w:r w:rsidRPr="0022716C">
        <w:rPr>
          <w:sz w:val="24"/>
          <w:szCs w:val="24"/>
        </w:rPr>
        <w:t xml:space="preserve"> 4</w:t>
      </w:r>
      <w:r>
        <w:rPr>
          <w:sz w:val="24"/>
          <w:szCs w:val="24"/>
        </w:rPr>
        <w:t>.</w:t>
      </w:r>
      <w:r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>
        <w:rPr>
          <w:sz w:val="24"/>
          <w:szCs w:val="24"/>
        </w:rPr>
        <w:t xml:space="preserve"> lub inne miejsce wskazane przez Udzielającego </w:t>
      </w:r>
      <w:r w:rsidRPr="00F11B5D">
        <w:rPr>
          <w:sz w:val="24"/>
          <w:szCs w:val="24"/>
        </w:rPr>
        <w:t>zamówienie.</w:t>
      </w:r>
    </w:p>
    <w:p w:rsidR="008636A3" w:rsidRPr="00A71F18" w:rsidRDefault="008636A3" w:rsidP="008636A3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</w:t>
      </w:r>
      <w:r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1F18"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>......</w:t>
      </w:r>
      <w:r w:rsidRPr="00A71F18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636A3" w:rsidRPr="00A71F18" w:rsidRDefault="008636A3" w:rsidP="008636A3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lastRenderedPageBreak/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</w:t>
      </w:r>
      <w:r>
        <w:rPr>
          <w:sz w:val="24"/>
        </w:rPr>
        <w:t xml:space="preserve"> personelem </w:t>
      </w:r>
      <w:r w:rsidRPr="00EA5751">
        <w:rPr>
          <w:sz w:val="24"/>
        </w:rPr>
        <w:t xml:space="preserve">prowadzącymi </w:t>
      </w:r>
      <w:r>
        <w:rPr>
          <w:sz w:val="24"/>
        </w:rPr>
        <w:t>działalność gospodarczą</w:t>
      </w:r>
      <w:r w:rsidRPr="00EA5751">
        <w:rPr>
          <w:sz w:val="24"/>
        </w:rPr>
        <w:t xml:space="preserve"> i nie wnosi do tego żadnych zastrzeżeń, a funkcję koordynatora działalności wszystkich świadczeniodawców, w tym zakresie pełnić będzie </w:t>
      </w:r>
      <w:r w:rsidRPr="00EA5751">
        <w:rPr>
          <w:b/>
          <w:sz w:val="24"/>
        </w:rPr>
        <w:t>………………….</w:t>
      </w:r>
      <w:r w:rsidRPr="00EA5751">
        <w:rPr>
          <w:sz w:val="24"/>
        </w:rPr>
        <w:t>.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lastRenderedPageBreak/>
        <w:t xml:space="preserve">   </w:t>
      </w:r>
      <w:r w:rsidR="009250CB" w:rsidRPr="00F8450B">
        <w:rPr>
          <w:szCs w:val="24"/>
        </w:rPr>
        <w:t>§ 7</w:t>
      </w:r>
    </w:p>
    <w:p w:rsidR="0074059A" w:rsidRPr="00534170" w:rsidRDefault="0074059A" w:rsidP="0074059A">
      <w:pPr>
        <w:ind w:left="3540" w:hanging="3398"/>
        <w:jc w:val="both"/>
        <w:rPr>
          <w:sz w:val="24"/>
          <w:szCs w:val="24"/>
        </w:rPr>
      </w:pPr>
      <w:r w:rsidRPr="00534170">
        <w:rPr>
          <w:b/>
          <w:sz w:val="24"/>
          <w:szCs w:val="24"/>
        </w:rPr>
        <w:t>Zachowanie poufności i upoważnienie do przetwarzania danych osobowych</w:t>
      </w:r>
    </w:p>
    <w:p w:rsidR="0074059A" w:rsidRPr="00534170" w:rsidRDefault="0074059A" w:rsidP="0074059A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>1.</w:t>
      </w:r>
      <w:r w:rsidRPr="00534170">
        <w:rPr>
          <w:rFonts w:eastAsiaTheme="minorHAnsi"/>
          <w:b/>
          <w:sz w:val="24"/>
          <w:szCs w:val="24"/>
          <w:lang w:eastAsia="en-US"/>
        </w:rPr>
        <w:t xml:space="preserve"> Zawierając niniejszą umowę Przyjmujący zamówienie: </w:t>
      </w:r>
    </w:p>
    <w:p w:rsidR="0074059A" w:rsidRPr="00534170" w:rsidRDefault="0074059A" w:rsidP="0074059A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1) zobowiązuje się do zapoznania z przepisami dotyczącymi zasad ochrony przetwarzanych przeze niego informacji, w tym </w:t>
      </w:r>
      <w:proofErr w:type="spellStart"/>
      <w:r w:rsidRPr="00534170">
        <w:rPr>
          <w:rFonts w:eastAsiaTheme="minorHAnsi"/>
          <w:sz w:val="24"/>
          <w:szCs w:val="24"/>
          <w:lang w:eastAsia="en-US"/>
        </w:rPr>
        <w:t>daanych</w:t>
      </w:r>
      <w:proofErr w:type="spellEnd"/>
      <w:r w:rsidRPr="00534170">
        <w:rPr>
          <w:rFonts w:eastAsiaTheme="minorHAnsi"/>
          <w:sz w:val="24"/>
          <w:szCs w:val="24"/>
          <w:lang w:eastAsia="en-US"/>
        </w:rPr>
        <w:t xml:space="preserve"> osobowych,  a w szczególności z metodami ich przetwarzania oraz z obowiązkiem należytego ich zabezpieczania wynikającymi z art. 4, 5, 6, 9 oraz 28 - 32 RODO, a także z zapisów Polityki Bezpieczeństwa Informacji i Polityki Bezpieczeństwa Danych Osobowych obowiązującymi w 4. </w:t>
      </w:r>
      <w:proofErr w:type="spellStart"/>
      <w:r w:rsidRPr="00534170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34170">
        <w:rPr>
          <w:rFonts w:eastAsiaTheme="minorHAnsi"/>
          <w:sz w:val="24"/>
          <w:szCs w:val="24"/>
          <w:lang w:eastAsia="en-US"/>
        </w:rPr>
        <w:t xml:space="preserve"> SPZOZ we Wrocławiu, </w:t>
      </w:r>
    </w:p>
    <w:p w:rsidR="0074059A" w:rsidRPr="00534170" w:rsidRDefault="0074059A" w:rsidP="0074059A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74059A" w:rsidRPr="00534170" w:rsidRDefault="0074059A" w:rsidP="0074059A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74059A" w:rsidRPr="00534170" w:rsidRDefault="0074059A" w:rsidP="0074059A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4) oświadcza, że jest świadomy/a, iż zachowanie poufności obowiązuje zarówno w trakcie trwania umowy z 4. </w:t>
      </w:r>
      <w:proofErr w:type="spellStart"/>
      <w:r w:rsidRPr="00534170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34170">
        <w:rPr>
          <w:rFonts w:eastAsiaTheme="minorHAnsi"/>
          <w:sz w:val="24"/>
          <w:szCs w:val="24"/>
          <w:lang w:eastAsia="en-US"/>
        </w:rPr>
        <w:t xml:space="preserve"> SPZOZ we Wrocławiu, jak i po jej zakończeniu,</w:t>
      </w:r>
    </w:p>
    <w:p w:rsidR="0074059A" w:rsidRPr="00534170" w:rsidRDefault="0074059A" w:rsidP="0074059A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534170">
          <w:rPr>
            <w:rFonts w:eastAsiaTheme="minorHAnsi"/>
            <w:sz w:val="24"/>
            <w:szCs w:val="24"/>
            <w:u w:val="single"/>
            <w:lang w:eastAsia="en-US"/>
          </w:rPr>
          <w:t>www.4wsk.pl</w:t>
        </w:r>
      </w:hyperlink>
      <w:r w:rsidRPr="00534170">
        <w:rPr>
          <w:rFonts w:eastAsiaTheme="minorHAnsi"/>
          <w:sz w:val="24"/>
          <w:szCs w:val="24"/>
          <w:lang w:eastAsia="en-US"/>
        </w:rPr>
        <w:t xml:space="preserve"> w sekcji INFORMACJE/RODO".</w:t>
      </w:r>
    </w:p>
    <w:p w:rsidR="0074059A" w:rsidRPr="00534170" w:rsidRDefault="0074059A" w:rsidP="0074059A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34170">
        <w:rPr>
          <w:rFonts w:eastAsiaTheme="minorHAnsi"/>
          <w:b/>
          <w:sz w:val="24"/>
          <w:szCs w:val="24"/>
          <w:lang w:eastAsia="en-US"/>
        </w:rPr>
        <w:t>2. Upoważnienie do przetwarzania danych osobowych</w:t>
      </w:r>
    </w:p>
    <w:p w:rsidR="0074059A" w:rsidRPr="00534170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„RODO”,  </w:t>
      </w:r>
      <w:r w:rsidRPr="00534170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534170">
        <w:rPr>
          <w:rFonts w:eastAsiaTheme="minorHAnsi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</w:t>
      </w:r>
      <w:proofErr w:type="spellStart"/>
      <w:r w:rsidRPr="00534170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34170">
        <w:rPr>
          <w:rFonts w:eastAsiaTheme="minorHAnsi"/>
          <w:sz w:val="24"/>
          <w:szCs w:val="24"/>
          <w:lang w:eastAsia="en-US"/>
        </w:rPr>
        <w:t xml:space="preserve"> SPZOZ we Wrocławiu lub które zostały mu powierzone do przetwarzania. </w:t>
      </w:r>
    </w:p>
    <w:p w:rsidR="0074059A" w:rsidRPr="00534170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74059A" w:rsidRPr="00534170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74059A" w:rsidRPr="00534170" w:rsidRDefault="0074059A" w:rsidP="0074059A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74059A" w:rsidRPr="00534170" w:rsidRDefault="0074059A" w:rsidP="0074059A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74059A" w:rsidRPr="00534170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wiążącego upoważnionego z 4. </w:t>
      </w:r>
      <w:proofErr w:type="spellStart"/>
      <w:r w:rsidRPr="00534170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34170">
        <w:rPr>
          <w:rFonts w:eastAsiaTheme="minorHAnsi"/>
          <w:sz w:val="24"/>
          <w:szCs w:val="24"/>
          <w:lang w:eastAsia="en-US"/>
        </w:rPr>
        <w:t xml:space="preserve"> SPZOZ we Wrocławiu.</w:t>
      </w:r>
    </w:p>
    <w:p w:rsidR="0074059A" w:rsidRPr="00534170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A54B4F" w:rsidRPr="00CA7050" w:rsidRDefault="00A54B4F" w:rsidP="0074059A">
      <w:pPr>
        <w:suppressAutoHyphens w:val="0"/>
        <w:ind w:left="720"/>
        <w:jc w:val="both"/>
        <w:rPr>
          <w:rFonts w:eastAsiaTheme="minorHAnsi"/>
          <w:sz w:val="24"/>
          <w:szCs w:val="24"/>
          <w:lang w:eastAsia="en-US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74059A" w:rsidRDefault="0074059A" w:rsidP="0074059A">
      <w:pPr>
        <w:suppressAutoHyphens w:val="0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</w:p>
    <w:p w:rsidR="0074059A" w:rsidRDefault="0074059A" w:rsidP="0074059A">
      <w:pPr>
        <w:suppressAutoHyphens w:val="0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</w:p>
    <w:p w:rsidR="0074059A" w:rsidRPr="00DC25B1" w:rsidRDefault="0074059A" w:rsidP="0074059A">
      <w:pPr>
        <w:suppressAutoHyphens w:val="0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F613FC">
        <w:rPr>
          <w:sz w:val="24"/>
          <w:szCs w:val="24"/>
        </w:rPr>
        <w:t>5</w:t>
      </w:r>
      <w:r w:rsidR="000C46EA" w:rsidRPr="000C46EA">
        <w:rPr>
          <w:sz w:val="24"/>
          <w:szCs w:val="24"/>
        </w:rPr>
        <w:t xml:space="preserve"> r. poz. </w:t>
      </w:r>
      <w:r w:rsidR="00F613FC">
        <w:rPr>
          <w:sz w:val="24"/>
          <w:szCs w:val="24"/>
        </w:rPr>
        <w:t>450</w:t>
      </w:r>
      <w:r w:rsidR="00AF4B79">
        <w:rPr>
          <w:sz w:val="24"/>
          <w:szCs w:val="24"/>
        </w:rPr>
        <w:t xml:space="preserve"> z </w:t>
      </w:r>
      <w:proofErr w:type="spellStart"/>
      <w:r w:rsidR="00AF4B79">
        <w:rPr>
          <w:sz w:val="24"/>
          <w:szCs w:val="24"/>
        </w:rPr>
        <w:t>późn</w:t>
      </w:r>
      <w:proofErr w:type="spellEnd"/>
      <w:r w:rsidR="00AF4B79">
        <w:rPr>
          <w:sz w:val="24"/>
          <w:szCs w:val="24"/>
        </w:rPr>
        <w:t>. zm.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>Kierownika</w:t>
      </w:r>
      <w:r w:rsidR="00295C6E">
        <w:rPr>
          <w:sz w:val="24"/>
          <w:szCs w:val="24"/>
        </w:rPr>
        <w:t>/Pielęgniarkę Oddziałową</w:t>
      </w:r>
      <w:r w:rsidRPr="00F85D1C">
        <w:rPr>
          <w:sz w:val="24"/>
          <w:szCs w:val="24"/>
        </w:rPr>
        <w:t xml:space="preserve">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1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2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1B28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</w:rPr>
        <w:t>w</w:t>
      </w:r>
      <w:r w:rsidR="0077431C" w:rsidRPr="00215AC3">
        <w:rPr>
          <w:b/>
          <w:sz w:val="24"/>
          <w:szCs w:val="24"/>
        </w:rPr>
        <w:t>ynagrodzenie</w:t>
      </w:r>
      <w:r w:rsidRPr="00215AC3">
        <w:rPr>
          <w:b/>
          <w:sz w:val="24"/>
          <w:szCs w:val="24"/>
        </w:rPr>
        <w:t xml:space="preserve"> kwartalne</w:t>
      </w:r>
      <w:r w:rsidR="0077431C" w:rsidRPr="00215AC3">
        <w:rPr>
          <w:sz w:val="24"/>
          <w:szCs w:val="24"/>
        </w:rPr>
        <w:t xml:space="preserve"> za udział w DILO (Pakiet Szybkiej Ścieżki Onkologicznej). </w:t>
      </w:r>
      <w:r w:rsidR="00AC1130" w:rsidRPr="00215AC3">
        <w:rPr>
          <w:sz w:val="24"/>
          <w:szCs w:val="24"/>
          <w:lang w:eastAsia="pl-PL"/>
        </w:rPr>
        <w:t xml:space="preserve">Wynagrodzenie w wysokości </w:t>
      </w:r>
      <w:r w:rsidR="0077431C" w:rsidRPr="00215AC3">
        <w:rPr>
          <w:sz w:val="24"/>
          <w:szCs w:val="24"/>
          <w:lang w:eastAsia="pl-PL"/>
        </w:rPr>
        <w:t>zgodnej z rozliczeniem zatwierdzonym pr</w:t>
      </w:r>
      <w:r w:rsidR="00AC1130" w:rsidRPr="00215AC3">
        <w:rPr>
          <w:sz w:val="24"/>
          <w:szCs w:val="24"/>
          <w:lang w:eastAsia="pl-PL"/>
        </w:rPr>
        <w:t>zez Komendanta 4.WSzKzP SP ZOZ, wypłacane po przedłożeniu odrębnej faktury</w:t>
      </w:r>
      <w:r w:rsidR="00B44B13">
        <w:rPr>
          <w:sz w:val="24"/>
          <w:szCs w:val="24"/>
          <w:lang w:eastAsia="pl-PL"/>
        </w:rPr>
        <w:t>– jeżeli dotyczy,</w:t>
      </w:r>
    </w:p>
    <w:bookmarkEnd w:id="1"/>
    <w:bookmarkEnd w:id="2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bookmarkStart w:id="3" w:name="_GoBack"/>
      <w:bookmarkEnd w:id="3"/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8636A3" w:rsidRDefault="008636A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8636A3" w:rsidRDefault="009250CB" w:rsidP="0074059A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8636A3" w:rsidRDefault="008636A3" w:rsidP="009250CB">
      <w:pPr>
        <w:jc w:val="center"/>
        <w:rPr>
          <w:color w:val="000000"/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534170">
      <w:rPr>
        <w:noProof/>
      </w:rPr>
      <w:t>7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F128417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7"/>
  </w:num>
  <w:num w:numId="14">
    <w:abstractNumId w:val="28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29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95C6E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4170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F01"/>
    <w:rsid w:val="006F66F9"/>
    <w:rsid w:val="007024D2"/>
    <w:rsid w:val="00714F1A"/>
    <w:rsid w:val="0072365C"/>
    <w:rsid w:val="00725810"/>
    <w:rsid w:val="0073266E"/>
    <w:rsid w:val="0074059A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636A3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8</Pages>
  <Words>3853</Words>
  <Characters>23122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43</cp:revision>
  <cp:lastPrinted>2024-11-27T08:03:00Z</cp:lastPrinted>
  <dcterms:created xsi:type="dcterms:W3CDTF">2024-11-27T07:20:00Z</dcterms:created>
  <dcterms:modified xsi:type="dcterms:W3CDTF">2026-01-30T11:37:00Z</dcterms:modified>
</cp:coreProperties>
</file>