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DD7FF" w14:textId="33A4C878" w:rsidR="00390F3B" w:rsidRPr="002C3529" w:rsidRDefault="00546333" w:rsidP="002C3529">
      <w:pPr>
        <w:jc w:val="center"/>
        <w:rPr>
          <w:rFonts w:ascii="Times New Roman" w:eastAsia="Times New Roman" w:hAnsi="Times New Roman" w:cs="Times New Roman"/>
          <w:sz w:val="24"/>
          <w:szCs w:val="20"/>
          <w:lang w:eastAsia="zh-CN"/>
        </w:rPr>
      </w:pPr>
      <w:r w:rsidRPr="00546333">
        <w:rPr>
          <w:rFonts w:ascii="Times New Roman" w:eastAsia="Times New Roman" w:hAnsi="Times New Roman" w:cs="Times New Roman"/>
          <w:sz w:val="24"/>
          <w:szCs w:val="20"/>
          <w:lang w:eastAsia="zh-CN"/>
        </w:rPr>
        <w:t>/WZÓR PERSONEL ŚREDNI/</w:t>
      </w:r>
      <w:r>
        <w:rPr>
          <w:rFonts w:ascii="Times New Roman" w:eastAsia="Times New Roman" w:hAnsi="Times New Roman" w:cs="Times New Roman"/>
          <w:sz w:val="24"/>
          <w:szCs w:val="20"/>
          <w:lang w:eastAsia="zh-CN"/>
        </w:rPr>
        <w:br/>
      </w:r>
      <w:r w:rsidR="0005203F">
        <w:rPr>
          <w:rFonts w:ascii="Times New Roman" w:eastAsia="Times New Roman" w:hAnsi="Times New Roman" w:cs="Times New Roman"/>
          <w:sz w:val="24"/>
          <w:szCs w:val="20"/>
          <w:lang w:eastAsia="zh-CN"/>
        </w:rPr>
        <w:t>UMOWA ZLECENIE Nr …..../</w:t>
      </w:r>
      <w:r>
        <w:rPr>
          <w:rFonts w:ascii="Times New Roman" w:eastAsia="Times New Roman" w:hAnsi="Times New Roman" w:cs="Times New Roman"/>
          <w:sz w:val="24"/>
          <w:szCs w:val="20"/>
          <w:lang w:eastAsia="zh-CN"/>
        </w:rPr>
        <w:t>K/</w:t>
      </w:r>
      <w:r w:rsidR="00390F3B" w:rsidRPr="00390F3B">
        <w:rPr>
          <w:rFonts w:ascii="Times New Roman" w:eastAsia="Times New Roman" w:hAnsi="Times New Roman" w:cs="Times New Roman"/>
          <w:sz w:val="24"/>
          <w:szCs w:val="20"/>
          <w:lang w:eastAsia="zh-CN"/>
        </w:rPr>
        <w:t>202</w:t>
      </w:r>
      <w:r>
        <w:rPr>
          <w:rFonts w:ascii="Times New Roman" w:eastAsia="Times New Roman" w:hAnsi="Times New Roman" w:cs="Times New Roman"/>
          <w:sz w:val="24"/>
          <w:szCs w:val="20"/>
          <w:lang w:eastAsia="zh-CN"/>
        </w:rPr>
        <w:t>6</w:t>
      </w:r>
      <w:r w:rsidR="002C3529">
        <w:rPr>
          <w:rFonts w:ascii="Times New Roman" w:eastAsia="Times New Roman" w:hAnsi="Times New Roman" w:cs="Times New Roman"/>
          <w:sz w:val="24"/>
          <w:szCs w:val="20"/>
          <w:lang w:eastAsia="zh-CN"/>
        </w:rPr>
        <w:br/>
      </w:r>
      <w:r w:rsidR="00390F3B" w:rsidRPr="00546333">
        <w:rPr>
          <w:rFonts w:ascii="Times New Roman" w:eastAsia="Times New Roman" w:hAnsi="Times New Roman" w:cs="Times New Roman"/>
          <w:lang w:eastAsia="zh-CN"/>
        </w:rPr>
        <w:t xml:space="preserve">do wniosku nr </w:t>
      </w:r>
      <w:r>
        <w:rPr>
          <w:rFonts w:ascii="Times New Roman" w:eastAsia="Times New Roman" w:hAnsi="Times New Roman" w:cs="Times New Roman"/>
          <w:lang w:eastAsia="zh-CN"/>
        </w:rPr>
        <w:t>….</w:t>
      </w:r>
      <w:r w:rsidR="00E51912" w:rsidRPr="00546333">
        <w:rPr>
          <w:rFonts w:ascii="Times New Roman" w:eastAsia="Times New Roman" w:hAnsi="Times New Roman" w:cs="Times New Roman"/>
          <w:lang w:eastAsia="zh-CN"/>
        </w:rPr>
        <w:t>/</w:t>
      </w:r>
      <w:r>
        <w:rPr>
          <w:rFonts w:ascii="Times New Roman" w:eastAsia="Times New Roman" w:hAnsi="Times New Roman" w:cs="Times New Roman"/>
          <w:lang w:eastAsia="zh-CN"/>
        </w:rPr>
        <w:t>….</w:t>
      </w:r>
      <w:r w:rsidR="00390F3B" w:rsidRPr="00546333">
        <w:rPr>
          <w:rFonts w:ascii="Times New Roman" w:eastAsia="Times New Roman" w:hAnsi="Times New Roman" w:cs="Times New Roman"/>
          <w:lang w:eastAsia="zh-CN"/>
        </w:rPr>
        <w:t>/202</w:t>
      </w:r>
      <w:r>
        <w:rPr>
          <w:rFonts w:ascii="Times New Roman" w:eastAsia="Times New Roman" w:hAnsi="Times New Roman" w:cs="Times New Roman"/>
          <w:lang w:eastAsia="zh-CN"/>
        </w:rPr>
        <w:t>6</w:t>
      </w:r>
    </w:p>
    <w:p w14:paraId="3B44187B" w14:textId="77777777" w:rsidR="00390F3B" w:rsidRPr="00390F3B" w:rsidRDefault="00390F3B" w:rsidP="00390F3B">
      <w:pPr>
        <w:suppressAutoHyphens/>
        <w:spacing w:after="0" w:line="240" w:lineRule="auto"/>
        <w:rPr>
          <w:rFonts w:ascii="Times New Roman" w:eastAsia="Times New Roman" w:hAnsi="Times New Roman" w:cs="Times New Roman"/>
          <w:sz w:val="28"/>
          <w:szCs w:val="20"/>
          <w:lang w:eastAsia="zh-CN"/>
        </w:rPr>
      </w:pPr>
    </w:p>
    <w:p w14:paraId="3E6C09C7" w14:textId="532064D5"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Zawarta w </w:t>
      </w:r>
      <w:r w:rsidRPr="00CD3F9C">
        <w:rPr>
          <w:rFonts w:ascii="Times New Roman" w:eastAsia="Times New Roman" w:hAnsi="Times New Roman" w:cs="Times New Roman"/>
          <w:sz w:val="24"/>
          <w:szCs w:val="20"/>
          <w:lang w:eastAsia="zh-CN"/>
        </w:rPr>
        <w:t xml:space="preserve">dniu </w:t>
      </w:r>
      <w:r w:rsidR="00546333">
        <w:rPr>
          <w:b/>
          <w:sz w:val="24"/>
        </w:rPr>
        <w:t>………………..</w:t>
      </w:r>
      <w:r w:rsidRPr="00CD3F9C">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 xml:space="preserve">we Wrocławiu </w:t>
      </w:r>
      <w:r w:rsidRPr="00390F3B">
        <w:rPr>
          <w:rFonts w:ascii="Times New Roman" w:eastAsia="Times New Roman" w:hAnsi="Times New Roman" w:cs="Times New Roman"/>
          <w:b/>
          <w:sz w:val="24"/>
          <w:szCs w:val="20"/>
          <w:lang w:eastAsia="zh-CN"/>
        </w:rPr>
        <w:t xml:space="preserve">pomiędzy 4 Wojskowym Szpitalem Klinicznym z Polikliniką Samodzielnym Publicznym Zakładem Opieki Zdrowotnej </w:t>
      </w:r>
      <w:r w:rsidRPr="00390F3B">
        <w:rPr>
          <w:rFonts w:ascii="Times New Roman" w:eastAsia="Times New Roman" w:hAnsi="Times New Roman" w:cs="Times New Roman"/>
          <w:sz w:val="24"/>
          <w:szCs w:val="24"/>
          <w:lang w:eastAsia="zh-CN"/>
        </w:rPr>
        <w:t xml:space="preserve">ul. </w:t>
      </w:r>
      <w:proofErr w:type="spellStart"/>
      <w:r w:rsidRPr="00390F3B">
        <w:rPr>
          <w:rFonts w:ascii="Times New Roman" w:eastAsia="Times New Roman" w:hAnsi="Times New Roman" w:cs="Times New Roman"/>
          <w:sz w:val="24"/>
          <w:szCs w:val="24"/>
          <w:lang w:eastAsia="zh-CN"/>
        </w:rPr>
        <w:t>R.Weigla</w:t>
      </w:r>
      <w:proofErr w:type="spellEnd"/>
      <w:r w:rsidRPr="00390F3B">
        <w:rPr>
          <w:rFonts w:ascii="Times New Roman" w:eastAsia="Times New Roman" w:hAnsi="Times New Roman" w:cs="Times New Roman"/>
          <w:sz w:val="24"/>
          <w:szCs w:val="24"/>
          <w:lang w:eastAsia="zh-CN"/>
        </w:rPr>
        <w:t xml:space="preserve"> 5  </w:t>
      </w:r>
      <w:r w:rsidRPr="00390F3B">
        <w:rPr>
          <w:rFonts w:ascii="Times New Roman" w:eastAsia="Times New Roman" w:hAnsi="Times New Roman" w:cs="Times New Roman"/>
          <w:b/>
          <w:sz w:val="24"/>
          <w:szCs w:val="20"/>
          <w:lang w:eastAsia="zh-CN"/>
        </w:rPr>
        <w:t>we</w:t>
      </w:r>
      <w:r w:rsidR="006153A7">
        <w:rPr>
          <w:rFonts w:ascii="Times New Roman" w:eastAsia="Times New Roman" w:hAnsi="Times New Roman" w:cs="Times New Roman"/>
          <w:b/>
          <w:sz w:val="24"/>
          <w:szCs w:val="20"/>
          <w:lang w:eastAsia="zh-CN"/>
        </w:rPr>
        <w:t> </w:t>
      </w:r>
      <w:r w:rsidRPr="00390F3B">
        <w:rPr>
          <w:rFonts w:ascii="Times New Roman" w:eastAsia="Times New Roman" w:hAnsi="Times New Roman" w:cs="Times New Roman"/>
          <w:b/>
          <w:sz w:val="24"/>
          <w:szCs w:val="20"/>
          <w:lang w:eastAsia="zh-CN"/>
        </w:rPr>
        <w:t xml:space="preserve">Wrocławiu </w:t>
      </w:r>
      <w:r w:rsidRPr="00390F3B">
        <w:rPr>
          <w:rFonts w:ascii="Times New Roman" w:eastAsia="Times New Roman" w:hAnsi="Times New Roman" w:cs="Times New Roman"/>
          <w:sz w:val="24"/>
          <w:szCs w:val="20"/>
          <w:lang w:eastAsia="zh-CN"/>
        </w:rPr>
        <w:t xml:space="preserve">reprezentowanym przez Komendanta – </w:t>
      </w:r>
      <w:r w:rsidRPr="00390F3B">
        <w:rPr>
          <w:rFonts w:ascii="Times New Roman" w:eastAsia="Times New Roman" w:hAnsi="Times New Roman" w:cs="Times New Roman"/>
          <w:sz w:val="24"/>
          <w:szCs w:val="24"/>
          <w:lang w:eastAsia="zh-CN"/>
        </w:rPr>
        <w:t>gen. bryg. dr. hab. n. med. Wojciecha Tańskiego</w:t>
      </w:r>
      <w:r w:rsidRPr="00390F3B">
        <w:rPr>
          <w:rFonts w:ascii="Times New Roman" w:eastAsia="Times New Roman" w:hAnsi="Times New Roman" w:cs="Times New Roman"/>
          <w:sz w:val="24"/>
          <w:szCs w:val="20"/>
          <w:lang w:eastAsia="zh-CN"/>
        </w:rPr>
        <w:t xml:space="preserve">  zwanego dalej „</w:t>
      </w:r>
      <w:r w:rsidR="00171AE4">
        <w:rPr>
          <w:rFonts w:ascii="Times New Roman" w:eastAsia="Times New Roman" w:hAnsi="Times New Roman" w:cs="Times New Roman"/>
          <w:sz w:val="24"/>
          <w:szCs w:val="20"/>
          <w:lang w:eastAsia="zh-CN"/>
        </w:rPr>
        <w:t>Zleceniodawcą</w:t>
      </w:r>
      <w:r w:rsidRPr="00390F3B">
        <w:rPr>
          <w:rFonts w:ascii="Times New Roman" w:eastAsia="Times New Roman" w:hAnsi="Times New Roman" w:cs="Times New Roman"/>
          <w:sz w:val="24"/>
          <w:szCs w:val="20"/>
          <w:lang w:eastAsia="zh-CN"/>
        </w:rPr>
        <w:t>”</w:t>
      </w:r>
      <w:r w:rsidR="00B01168">
        <w:rPr>
          <w:rFonts w:ascii="Times New Roman" w:eastAsia="Times New Roman" w:hAnsi="Times New Roman" w:cs="Times New Roman"/>
          <w:sz w:val="24"/>
          <w:szCs w:val="20"/>
          <w:lang w:eastAsia="zh-CN"/>
        </w:rPr>
        <w:t>,</w:t>
      </w:r>
      <w:r w:rsidR="00663E00">
        <w:rPr>
          <w:rFonts w:ascii="Times New Roman" w:eastAsia="Times New Roman" w:hAnsi="Times New Roman" w:cs="Times New Roman"/>
          <w:sz w:val="24"/>
          <w:szCs w:val="20"/>
          <w:lang w:eastAsia="zh-CN"/>
        </w:rPr>
        <w:t xml:space="preserve"> „Szpitalem”</w:t>
      </w:r>
      <w:r w:rsidR="00B01168">
        <w:rPr>
          <w:rFonts w:ascii="Times New Roman" w:eastAsia="Times New Roman" w:hAnsi="Times New Roman" w:cs="Times New Roman"/>
          <w:sz w:val="24"/>
          <w:szCs w:val="20"/>
          <w:lang w:eastAsia="zh-CN"/>
        </w:rPr>
        <w:t xml:space="preserve"> lub Administratorem danych”</w:t>
      </w:r>
    </w:p>
    <w:p w14:paraId="51BFE66B" w14:textId="572905D1"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a </w:t>
      </w:r>
      <w:r w:rsidR="00546333">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b/>
          <w:sz w:val="24"/>
          <w:szCs w:val="20"/>
          <w:lang w:eastAsia="zh-CN"/>
        </w:rPr>
        <w:t xml:space="preserve"> </w:t>
      </w:r>
      <w:r w:rsidR="00466F27">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PESEL</w:t>
      </w:r>
      <w:r>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sz w:val="24"/>
          <w:szCs w:val="20"/>
          <w:lang w:eastAsia="zh-CN"/>
        </w:rPr>
        <w:t>……………….</w:t>
      </w:r>
      <w:r w:rsidR="00466F27" w:rsidRPr="00B35F81">
        <w:rPr>
          <w:rFonts w:ascii="Times New Roman" w:eastAsia="Times New Roman" w:hAnsi="Times New Roman" w:cs="Times New Roman"/>
          <w:sz w:val="24"/>
          <w:szCs w:val="20"/>
          <w:lang w:eastAsia="zh-CN"/>
        </w:rPr>
        <w:t>,</w:t>
      </w:r>
      <w:r w:rsidR="00D67971" w:rsidRPr="00B35F81">
        <w:rPr>
          <w:sz w:val="24"/>
          <w:szCs w:val="24"/>
        </w:rPr>
        <w:t xml:space="preserve"> </w:t>
      </w:r>
      <w:r w:rsidR="00D67971" w:rsidRPr="00D67971">
        <w:rPr>
          <w:rFonts w:ascii="Times New Roman" w:eastAsia="Times New Roman" w:hAnsi="Times New Roman" w:cs="Times New Roman"/>
          <w:sz w:val="24"/>
          <w:szCs w:val="20"/>
          <w:lang w:eastAsia="zh-CN"/>
        </w:rPr>
        <w:t xml:space="preserve">zam. </w:t>
      </w:r>
      <w:r w:rsidR="00546333">
        <w:rPr>
          <w:rFonts w:ascii="Times New Roman" w:eastAsia="Times New Roman" w:hAnsi="Times New Roman" w:cs="Times New Roman"/>
          <w:sz w:val="24"/>
          <w:szCs w:val="20"/>
          <w:lang w:eastAsia="zh-CN"/>
        </w:rPr>
        <w:t>……………………………………</w:t>
      </w:r>
      <w:r w:rsidR="00466F27">
        <w:rPr>
          <w:rFonts w:ascii="Times New Roman" w:eastAsia="Times New Roman" w:hAnsi="Times New Roman" w:cs="Times New Roman"/>
          <w:sz w:val="24"/>
          <w:szCs w:val="20"/>
          <w:lang w:eastAsia="zh-CN"/>
        </w:rPr>
        <w:t>,</w:t>
      </w:r>
      <w:r w:rsidR="00D67971">
        <w:rPr>
          <w:rFonts w:ascii="Times New Roman" w:eastAsia="Times New Roman" w:hAnsi="Times New Roman" w:cs="Times New Roman"/>
          <w:sz w:val="24"/>
          <w:szCs w:val="20"/>
          <w:lang w:eastAsia="zh-CN"/>
        </w:rPr>
        <w:t xml:space="preserve"> </w:t>
      </w:r>
      <w:r w:rsidR="008942D8">
        <w:rPr>
          <w:rFonts w:ascii="Times New Roman" w:hAnsi="Times New Roman"/>
          <w:sz w:val="24"/>
          <w:szCs w:val="24"/>
        </w:rPr>
        <w:t xml:space="preserve">zwanym </w:t>
      </w:r>
      <w:r w:rsidR="008942D8" w:rsidRPr="00E42F12">
        <w:rPr>
          <w:rFonts w:ascii="Times New Roman" w:hAnsi="Times New Roman"/>
          <w:sz w:val="24"/>
          <w:szCs w:val="24"/>
        </w:rPr>
        <w:t xml:space="preserve">dalej </w:t>
      </w:r>
      <w:r w:rsidR="008942D8" w:rsidRPr="00E42F12">
        <w:rPr>
          <w:rFonts w:ascii="Times New Roman" w:hAnsi="Times New Roman"/>
          <w:b/>
          <w:bCs/>
          <w:sz w:val="24"/>
          <w:szCs w:val="24"/>
        </w:rPr>
        <w:t>„Zlecenio</w:t>
      </w:r>
      <w:r w:rsidR="00410B28" w:rsidRPr="00E42F12">
        <w:rPr>
          <w:rFonts w:ascii="Times New Roman" w:hAnsi="Times New Roman"/>
          <w:b/>
          <w:bCs/>
          <w:sz w:val="24"/>
          <w:szCs w:val="24"/>
        </w:rPr>
        <w:t>biorcą”.</w:t>
      </w:r>
    </w:p>
    <w:p w14:paraId="49F7698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p>
    <w:p w14:paraId="51D8BE39" w14:textId="4B691193" w:rsidR="00546333" w:rsidRPr="00764F0F" w:rsidRDefault="00546333" w:rsidP="00546333">
      <w:pPr>
        <w:pStyle w:val="Bezodstpw"/>
        <w:jc w:val="both"/>
        <w:rPr>
          <w:rFonts w:ascii="Times New Roman" w:hAnsi="Times New Roman" w:cs="Times New Roman"/>
          <w:color w:val="000000"/>
          <w:sz w:val="24"/>
          <w:szCs w:val="24"/>
        </w:rPr>
      </w:pPr>
      <w:r w:rsidRPr="00764F0F">
        <w:rPr>
          <w:rFonts w:ascii="Times New Roman" w:hAnsi="Times New Roman" w:cs="Times New Roman"/>
          <w:sz w:val="24"/>
          <w:szCs w:val="24"/>
        </w:rPr>
        <w:t>Niniejsza umowa jest następstwem konkursu nr …………….. ogłoszonego i przeprowadzonego przez Zleceniodawcę na podstawie art. 26 ustawy z dnia 15 kwietnia 2011 r, o działalności leczniczej (Dz. U. z 202</w:t>
      </w:r>
      <w:r w:rsidR="00410B28">
        <w:rPr>
          <w:rFonts w:ascii="Times New Roman" w:hAnsi="Times New Roman" w:cs="Times New Roman"/>
          <w:sz w:val="24"/>
          <w:szCs w:val="24"/>
        </w:rPr>
        <w:t>6</w:t>
      </w:r>
      <w:r w:rsidRPr="00764F0F">
        <w:rPr>
          <w:rFonts w:ascii="Times New Roman" w:hAnsi="Times New Roman" w:cs="Times New Roman"/>
          <w:sz w:val="24"/>
          <w:szCs w:val="24"/>
        </w:rPr>
        <w:t xml:space="preserve"> r. poz. </w:t>
      </w:r>
      <w:r w:rsidR="00410B28">
        <w:rPr>
          <w:rFonts w:ascii="Times New Roman" w:hAnsi="Times New Roman" w:cs="Times New Roman"/>
          <w:sz w:val="24"/>
          <w:szCs w:val="24"/>
        </w:rPr>
        <w:t>156</w:t>
      </w:r>
      <w:r w:rsidRPr="00764F0F">
        <w:rPr>
          <w:rFonts w:ascii="Times New Roman" w:hAnsi="Times New Roman" w:cs="Times New Roman"/>
          <w:sz w:val="24"/>
          <w:szCs w:val="24"/>
        </w:rPr>
        <w:t xml:space="preserve">) i art. 140, art. 141, art. 146 ust. 1, art. 147, art. 148 ust. 1, art. 149, art. 150, art. 151 ust. 1, 2 i 4-6, art. 152, art. 153 i art. 154 ust. 1 i 2 </w:t>
      </w:r>
      <w:r w:rsidRPr="00764F0F">
        <w:rPr>
          <w:rFonts w:ascii="Times New Roman" w:hAnsi="Times New Roman" w:cs="Times New Roman"/>
          <w:color w:val="000000"/>
          <w:sz w:val="24"/>
          <w:szCs w:val="24"/>
        </w:rPr>
        <w:t>ustawy z dnia 27 sierpnia 2004 r. o świadczeniach opieki zdrowotnej finansowanych ze środków publicznych (</w:t>
      </w:r>
      <w:r w:rsidRPr="00764F0F">
        <w:rPr>
          <w:rStyle w:val="plainlinks"/>
          <w:rFonts w:ascii="Times New Roman" w:hAnsi="Times New Roman" w:cs="Times New Roman"/>
          <w:sz w:val="24"/>
          <w:szCs w:val="24"/>
        </w:rPr>
        <w:t>Dz.U. z 202</w:t>
      </w:r>
      <w:r w:rsidR="00410B28">
        <w:rPr>
          <w:rStyle w:val="plainlinks"/>
          <w:rFonts w:ascii="Times New Roman" w:hAnsi="Times New Roman" w:cs="Times New Roman"/>
          <w:sz w:val="24"/>
          <w:szCs w:val="24"/>
        </w:rPr>
        <w:t xml:space="preserve">5 </w:t>
      </w:r>
      <w:r w:rsidRPr="00764F0F">
        <w:rPr>
          <w:rStyle w:val="plainlinks"/>
          <w:rFonts w:ascii="Times New Roman" w:hAnsi="Times New Roman" w:cs="Times New Roman"/>
          <w:sz w:val="24"/>
          <w:szCs w:val="24"/>
        </w:rPr>
        <w:t xml:space="preserve">r. poz. </w:t>
      </w:r>
      <w:r>
        <w:rPr>
          <w:rStyle w:val="plainlinks"/>
          <w:rFonts w:ascii="Times New Roman" w:hAnsi="Times New Roman" w:cs="Times New Roman"/>
          <w:sz w:val="24"/>
          <w:szCs w:val="24"/>
        </w:rPr>
        <w:t>146</w:t>
      </w:r>
      <w:r w:rsidR="00410B28">
        <w:rPr>
          <w:rStyle w:val="plainlinks"/>
          <w:rFonts w:ascii="Times New Roman" w:hAnsi="Times New Roman" w:cs="Times New Roman"/>
          <w:sz w:val="24"/>
          <w:szCs w:val="24"/>
        </w:rPr>
        <w:t>1</w:t>
      </w:r>
      <w:r w:rsidRPr="00764F0F">
        <w:rPr>
          <w:rFonts w:ascii="Times New Roman" w:hAnsi="Times New Roman" w:cs="Times New Roman"/>
          <w:color w:val="000000"/>
          <w:sz w:val="24"/>
          <w:szCs w:val="24"/>
        </w:rPr>
        <w:t>).</w:t>
      </w:r>
    </w:p>
    <w:p w14:paraId="3397D435" w14:textId="624E4667" w:rsidR="00390F3B" w:rsidRPr="00390F3B" w:rsidRDefault="00390F3B" w:rsidP="00390F3B">
      <w:pPr>
        <w:suppressAutoHyphens/>
        <w:spacing w:after="0" w:line="240" w:lineRule="auto"/>
        <w:jc w:val="both"/>
        <w:rPr>
          <w:rFonts w:ascii="Times New Roman" w:eastAsia="Calibri" w:hAnsi="Times New Roman" w:cs="Times New Roman"/>
          <w:color w:val="000000"/>
          <w:sz w:val="24"/>
          <w:szCs w:val="24"/>
          <w:lang w:eastAsia="zh-CN"/>
        </w:rPr>
      </w:pPr>
    </w:p>
    <w:p w14:paraId="49748BB0" w14:textId="77777777" w:rsidR="00390F3B" w:rsidRPr="00390F3B" w:rsidRDefault="00390F3B" w:rsidP="00842EC5">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p>
    <w:p w14:paraId="171FC9DD" w14:textId="77777777" w:rsidR="00390F3B" w:rsidRPr="00390F3B" w:rsidRDefault="00390F3B" w:rsidP="00390F3B">
      <w:pPr>
        <w:numPr>
          <w:ilvl w:val="0"/>
          <w:numId w:val="1"/>
        </w:numPr>
        <w:tabs>
          <w:tab w:val="clear" w:pos="360"/>
          <w:tab w:val="left" w:pos="900"/>
        </w:tabs>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Miejscem wykonywanych czynności jest 4 Wojskowy Szpital Kliniczny z Polikliniką Samodzielny Publiczny Zakład Opieki Zdrowotnej z siedzibą we Wrocławiu lub inne miejsce wskazane przez Zleceniodawcę.</w:t>
      </w:r>
    </w:p>
    <w:p w14:paraId="398FDE7B" w14:textId="07DD480D" w:rsidR="00390F3B" w:rsidRPr="004C59E4" w:rsidRDefault="00390F3B" w:rsidP="001F551B">
      <w:pPr>
        <w:numPr>
          <w:ilvl w:val="0"/>
          <w:numId w:val="1"/>
        </w:numPr>
        <w:tabs>
          <w:tab w:val="clear" w:pos="360"/>
        </w:tabs>
        <w:suppressAutoHyphens/>
        <w:spacing w:after="0" w:line="240" w:lineRule="auto"/>
        <w:jc w:val="both"/>
        <w:rPr>
          <w:rFonts w:ascii="Times New Roman" w:eastAsia="Times New Roman" w:hAnsi="Times New Roman" w:cs="Times New Roman"/>
          <w:b/>
          <w:sz w:val="24"/>
          <w:szCs w:val="20"/>
          <w:lang w:eastAsia="zh-CN"/>
        </w:rPr>
      </w:pPr>
      <w:r w:rsidRPr="004C59E4">
        <w:rPr>
          <w:rFonts w:ascii="Times New Roman" w:eastAsia="Times New Roman" w:hAnsi="Times New Roman" w:cs="Times New Roman"/>
          <w:sz w:val="24"/>
          <w:szCs w:val="24"/>
          <w:lang w:eastAsia="zh-CN"/>
        </w:rPr>
        <w:t>Zleceniodawca zleca</w:t>
      </w:r>
      <w:r w:rsidR="001F551B" w:rsidRPr="004C59E4">
        <w:rPr>
          <w:rFonts w:ascii="Times New Roman" w:eastAsia="Times New Roman" w:hAnsi="Times New Roman" w:cs="Times New Roman"/>
          <w:sz w:val="24"/>
          <w:szCs w:val="24"/>
          <w:lang w:eastAsia="zh-CN"/>
        </w:rPr>
        <w:t>,</w:t>
      </w:r>
      <w:r w:rsidRPr="004C59E4">
        <w:rPr>
          <w:rFonts w:ascii="Times New Roman" w:eastAsia="Times New Roman" w:hAnsi="Times New Roman" w:cs="Times New Roman"/>
          <w:sz w:val="24"/>
          <w:szCs w:val="24"/>
          <w:lang w:eastAsia="zh-CN"/>
        </w:rPr>
        <w:t xml:space="preserve"> a Zleceniobiorca przyjmuje do wykonania </w:t>
      </w:r>
      <w:r w:rsidR="004C59E4" w:rsidRPr="004C59E4">
        <w:rPr>
          <w:rFonts w:ascii="Times New Roman" w:hAnsi="Times New Roman" w:cs="Times New Roman"/>
          <w:sz w:val="24"/>
          <w:szCs w:val="24"/>
        </w:rPr>
        <w:t>udzielanie świadczeń zdrowotnych pacjentom</w:t>
      </w:r>
      <w:r w:rsidR="004C59E4" w:rsidRPr="004C59E4">
        <w:rPr>
          <w:rFonts w:ascii="Times New Roman" w:eastAsia="Times New Roman" w:hAnsi="Times New Roman" w:cs="Times New Roman"/>
          <w:b/>
          <w:sz w:val="24"/>
          <w:szCs w:val="20"/>
          <w:lang w:eastAsia="zh-CN"/>
        </w:rPr>
        <w:t xml:space="preserve"> w zakresie </w:t>
      </w:r>
      <w:r w:rsidRPr="004C59E4">
        <w:rPr>
          <w:rFonts w:ascii="Times New Roman" w:eastAsia="Times New Roman" w:hAnsi="Times New Roman" w:cs="Times New Roman"/>
          <w:b/>
          <w:sz w:val="24"/>
          <w:szCs w:val="20"/>
          <w:lang w:eastAsia="zh-CN"/>
        </w:rPr>
        <w:t>czynności</w:t>
      </w:r>
      <w:r w:rsidR="004C59E4">
        <w:rPr>
          <w:rFonts w:ascii="Times New Roman" w:eastAsia="Times New Roman" w:hAnsi="Times New Roman" w:cs="Times New Roman"/>
          <w:b/>
          <w:sz w:val="24"/>
          <w:szCs w:val="20"/>
          <w:lang w:eastAsia="zh-CN"/>
        </w:rPr>
        <w:t xml:space="preserve"> </w:t>
      </w:r>
      <w:r w:rsidR="00546333">
        <w:rPr>
          <w:rFonts w:ascii="Times New Roman" w:eastAsia="Times New Roman" w:hAnsi="Times New Roman" w:cs="Times New Roman"/>
          <w:b/>
          <w:sz w:val="24"/>
          <w:szCs w:val="20"/>
          <w:lang w:eastAsia="zh-CN"/>
        </w:rPr>
        <w:t>………………………………………….</w:t>
      </w:r>
      <w:r w:rsidR="00466F27" w:rsidRPr="004C59E4">
        <w:rPr>
          <w:rFonts w:ascii="Times New Roman" w:eastAsia="Times New Roman" w:hAnsi="Times New Roman" w:cs="Times New Roman"/>
          <w:b/>
          <w:sz w:val="24"/>
          <w:szCs w:val="20"/>
          <w:lang w:eastAsia="zh-CN"/>
        </w:rPr>
        <w:t xml:space="preserve"> </w:t>
      </w:r>
      <w:r w:rsidRPr="004C59E4">
        <w:rPr>
          <w:rFonts w:ascii="Times New Roman" w:eastAsia="Times New Roman" w:hAnsi="Times New Roman" w:cs="Times New Roman"/>
          <w:sz w:val="24"/>
          <w:szCs w:val="24"/>
          <w:lang w:eastAsia="zh-CN"/>
        </w:rPr>
        <w:t>oraz udzielanie im świadczeń zdrowotnych zgodnie z posiadaną wiedzą, umiejętnościami i kompetencjami.</w:t>
      </w:r>
    </w:p>
    <w:p w14:paraId="5F56DB31" w14:textId="1586968A" w:rsidR="00390F3B" w:rsidRPr="00390F3B" w:rsidRDefault="00390F3B" w:rsidP="00390F3B">
      <w:pPr>
        <w:numPr>
          <w:ilvl w:val="0"/>
          <w:numId w:val="1"/>
        </w:numPr>
        <w:tabs>
          <w:tab w:val="clear" w:pos="360"/>
        </w:tabs>
        <w:suppressAutoHyphens/>
        <w:spacing w:after="0" w:line="240" w:lineRule="auto"/>
        <w:jc w:val="both"/>
        <w:rPr>
          <w:rFonts w:ascii="Times New Roman" w:eastAsia="Times New Roman" w:hAnsi="Times New Roman" w:cs="Times New Roman"/>
          <w:color w:val="000000"/>
          <w:sz w:val="24"/>
          <w:szCs w:val="24"/>
          <w:lang w:eastAsia="zh-CN"/>
        </w:rPr>
      </w:pPr>
      <w:r w:rsidRPr="00390F3B">
        <w:rPr>
          <w:rFonts w:ascii="Times New Roman" w:eastAsia="Times New Roman" w:hAnsi="Times New Roman" w:cs="Times New Roman"/>
          <w:color w:val="000000"/>
          <w:sz w:val="24"/>
          <w:szCs w:val="24"/>
          <w:lang w:eastAsia="zh-CN"/>
        </w:rPr>
        <w:t>W z</w:t>
      </w:r>
      <w:r w:rsidR="00622739">
        <w:rPr>
          <w:rFonts w:ascii="Times New Roman" w:eastAsia="Times New Roman" w:hAnsi="Times New Roman" w:cs="Times New Roman"/>
          <w:color w:val="000000"/>
          <w:sz w:val="24"/>
          <w:szCs w:val="24"/>
          <w:lang w:eastAsia="zh-CN"/>
        </w:rPr>
        <w:t xml:space="preserve">akres czynności objętych umową </w:t>
      </w:r>
      <w:r w:rsidRPr="00390F3B">
        <w:rPr>
          <w:rFonts w:ascii="Times New Roman" w:eastAsia="Times New Roman" w:hAnsi="Times New Roman" w:cs="Times New Roman"/>
          <w:color w:val="000000"/>
          <w:sz w:val="24"/>
          <w:szCs w:val="24"/>
          <w:lang w:eastAsia="zh-CN"/>
        </w:rPr>
        <w:t>w szczególności wchodzi:</w:t>
      </w:r>
    </w:p>
    <w:p w14:paraId="45D18B7B" w14:textId="3D88899F" w:rsidR="001F551B" w:rsidRPr="00466F27" w:rsidRDefault="00546333"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t>
      </w:r>
    </w:p>
    <w:p w14:paraId="12E0D23E" w14:textId="2FC07A3C" w:rsidR="001F551B" w:rsidRPr="00466F27" w:rsidRDefault="001F551B"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r w:rsidRPr="00466F27">
        <w:rPr>
          <w:rFonts w:ascii="Times New Roman" w:eastAsia="Times New Roman" w:hAnsi="Times New Roman" w:cs="Times New Roman"/>
          <w:sz w:val="24"/>
          <w:szCs w:val="24"/>
          <w:lang w:eastAsia="zh-CN"/>
        </w:rPr>
        <w:t>rejestracja pełnych przebiegów realizowanych w komórkach procesów leczenia i</w:t>
      </w:r>
      <w:r w:rsidR="006153A7" w:rsidRPr="00466F27">
        <w:rPr>
          <w:rFonts w:ascii="Times New Roman" w:eastAsia="Times New Roman" w:hAnsi="Times New Roman" w:cs="Times New Roman"/>
          <w:sz w:val="24"/>
          <w:szCs w:val="24"/>
          <w:lang w:eastAsia="zh-CN"/>
        </w:rPr>
        <w:t> </w:t>
      </w:r>
      <w:r w:rsidRPr="00466F27">
        <w:rPr>
          <w:rFonts w:ascii="Times New Roman" w:eastAsia="Times New Roman" w:hAnsi="Times New Roman" w:cs="Times New Roman"/>
          <w:sz w:val="24"/>
          <w:szCs w:val="24"/>
          <w:lang w:eastAsia="zh-CN"/>
        </w:rPr>
        <w:t>wszystkich działań podejmowanych wobec pacjenta w zakresie przyznanych uprawnień.</w:t>
      </w:r>
    </w:p>
    <w:p w14:paraId="55EE3EDB" w14:textId="47ED872F" w:rsidR="00842EC5" w:rsidRPr="00EC2808" w:rsidRDefault="00390F3B" w:rsidP="00842EC5">
      <w:pPr>
        <w:pStyle w:val="Bezodstpw"/>
        <w:numPr>
          <w:ilvl w:val="0"/>
          <w:numId w:val="1"/>
        </w:numPr>
        <w:tabs>
          <w:tab w:val="clear" w:pos="360"/>
        </w:tabs>
        <w:jc w:val="both"/>
        <w:rPr>
          <w:rFonts w:ascii="Times New Roman" w:hAnsi="Times New Roman" w:cs="Times New Roman"/>
          <w:color w:val="000000"/>
          <w:sz w:val="24"/>
          <w:szCs w:val="24"/>
        </w:rPr>
      </w:pPr>
      <w:r w:rsidRPr="00842EC5">
        <w:rPr>
          <w:rFonts w:ascii="Times New Roman" w:hAnsi="Times New Roman" w:cs="Times New Roman"/>
          <w:color w:val="000000"/>
          <w:sz w:val="24"/>
          <w:szCs w:val="20"/>
        </w:rPr>
        <w:t xml:space="preserve">Zleceniobiorca zobowiązuje się do wykonywania czynności  w dniu i w godzinach wynikających z potrzeb </w:t>
      </w:r>
      <w:r w:rsidR="00546333">
        <w:rPr>
          <w:rFonts w:ascii="Times New Roman" w:eastAsia="Times New Roman" w:hAnsi="Times New Roman" w:cs="Times New Roman"/>
          <w:b/>
          <w:sz w:val="24"/>
          <w:szCs w:val="20"/>
        </w:rPr>
        <w:t>……………………………………………………………………..</w:t>
      </w:r>
      <w:r w:rsidR="00466F27">
        <w:rPr>
          <w:rFonts w:ascii="Times New Roman" w:eastAsia="Times New Roman" w:hAnsi="Times New Roman" w:cs="Times New Roman"/>
          <w:sz w:val="24"/>
          <w:szCs w:val="20"/>
        </w:rPr>
        <w:t>.</w:t>
      </w:r>
    </w:p>
    <w:p w14:paraId="2FEE4973" w14:textId="17A2DE10" w:rsidR="00390F3B" w:rsidRPr="00390F3B" w:rsidRDefault="00390F3B" w:rsidP="00390F3B">
      <w:p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4"/>
          <w:lang w:eastAsia="zh-CN"/>
        </w:rPr>
        <w:t>5</w:t>
      </w:r>
      <w:r w:rsidRPr="00390F3B">
        <w:rPr>
          <w:rFonts w:ascii="Times New Roman" w:eastAsia="Calibri" w:hAnsi="Times New Roman" w:cs="Times New Roman"/>
          <w:color w:val="000000"/>
          <w:sz w:val="24"/>
          <w:szCs w:val="24"/>
          <w:lang w:eastAsia="zh-CN"/>
        </w:rPr>
        <w:tab/>
        <w:t xml:space="preserve">Zleceniobiorca </w:t>
      </w:r>
      <w:r w:rsidRPr="00390F3B">
        <w:rPr>
          <w:rFonts w:ascii="Times New Roman" w:eastAsia="Calibri" w:hAnsi="Times New Roman" w:cs="Times New Roman"/>
          <w:color w:val="000000"/>
          <w:sz w:val="24"/>
          <w:szCs w:val="20"/>
          <w:lang w:eastAsia="zh-CN"/>
        </w:rPr>
        <w:t xml:space="preserve">będzie wykonywał powierzone czynności </w:t>
      </w:r>
      <w:r w:rsidRPr="00466F27">
        <w:rPr>
          <w:rFonts w:ascii="Times New Roman" w:eastAsia="Calibri" w:hAnsi="Times New Roman" w:cs="Times New Roman"/>
          <w:b/>
          <w:color w:val="000000"/>
          <w:sz w:val="24"/>
          <w:szCs w:val="20"/>
          <w:lang w:eastAsia="zh-CN"/>
        </w:rPr>
        <w:t xml:space="preserve">minimalnie </w:t>
      </w:r>
      <w:r w:rsidR="00546333">
        <w:rPr>
          <w:rFonts w:ascii="Times New Roman" w:eastAsia="Calibri" w:hAnsi="Times New Roman" w:cs="Times New Roman"/>
          <w:b/>
          <w:color w:val="000000"/>
          <w:sz w:val="24"/>
          <w:szCs w:val="20"/>
          <w:lang w:eastAsia="zh-CN"/>
        </w:rPr>
        <w:t>………</w:t>
      </w:r>
      <w:r w:rsidRPr="00466F27">
        <w:rPr>
          <w:rFonts w:ascii="Times New Roman" w:eastAsia="Calibri" w:hAnsi="Times New Roman" w:cs="Times New Roman"/>
          <w:b/>
          <w:color w:val="000000"/>
          <w:sz w:val="24"/>
          <w:szCs w:val="20"/>
          <w:lang w:eastAsia="zh-CN"/>
        </w:rPr>
        <w:t xml:space="preserve"> godz. w</w:t>
      </w:r>
      <w:r w:rsidR="006153A7" w:rsidRPr="00466F27">
        <w:rPr>
          <w:rFonts w:ascii="Times New Roman" w:eastAsia="Calibri" w:hAnsi="Times New Roman" w:cs="Times New Roman"/>
          <w:b/>
          <w:color w:val="000000"/>
          <w:sz w:val="24"/>
          <w:szCs w:val="20"/>
          <w:lang w:eastAsia="zh-CN"/>
        </w:rPr>
        <w:t> </w:t>
      </w:r>
      <w:r w:rsidRPr="00466F27">
        <w:rPr>
          <w:rFonts w:ascii="Times New Roman" w:eastAsia="Calibri" w:hAnsi="Times New Roman" w:cs="Times New Roman"/>
          <w:b/>
          <w:color w:val="000000"/>
          <w:sz w:val="24"/>
          <w:szCs w:val="20"/>
          <w:lang w:eastAsia="zh-CN"/>
        </w:rPr>
        <w:t xml:space="preserve">miesiącu, maksymalnie </w:t>
      </w:r>
      <w:r w:rsidR="00546333">
        <w:rPr>
          <w:rFonts w:ascii="Times New Roman" w:eastAsia="Calibri" w:hAnsi="Times New Roman" w:cs="Times New Roman"/>
          <w:b/>
          <w:color w:val="000000"/>
          <w:sz w:val="24"/>
          <w:szCs w:val="20"/>
          <w:lang w:eastAsia="zh-CN"/>
        </w:rPr>
        <w:t>………</w:t>
      </w:r>
      <w:r w:rsidR="00622739" w:rsidRPr="00466F27">
        <w:rPr>
          <w:rFonts w:ascii="Times New Roman" w:eastAsia="Calibri" w:hAnsi="Times New Roman" w:cs="Times New Roman"/>
          <w:b/>
          <w:color w:val="000000"/>
          <w:sz w:val="24"/>
          <w:szCs w:val="20"/>
          <w:lang w:eastAsia="zh-CN"/>
        </w:rPr>
        <w:t xml:space="preserve"> </w:t>
      </w:r>
      <w:r w:rsidRPr="00466F27">
        <w:rPr>
          <w:rFonts w:ascii="Times New Roman" w:eastAsia="Calibri" w:hAnsi="Times New Roman" w:cs="Times New Roman"/>
          <w:b/>
          <w:color w:val="000000"/>
          <w:sz w:val="24"/>
          <w:szCs w:val="20"/>
          <w:lang w:eastAsia="zh-CN"/>
        </w:rPr>
        <w:t>godz. w miesiącu.</w:t>
      </w:r>
    </w:p>
    <w:p w14:paraId="63849E36"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0"/>
          <w:lang w:eastAsia="zh-CN"/>
        </w:rPr>
        <w:t xml:space="preserve">Zleceniobiorca ma obowiązek uczestniczenia w szkoleniach organizowanych przez Zleceniodawcę niezbędnych do wykonywania przedmiotu umowy, w tym: z zakresu zakażeń szpitalnych, jakości i BLS. </w:t>
      </w:r>
    </w:p>
    <w:p w14:paraId="71B66ADC"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color w:val="000000"/>
          <w:sz w:val="24"/>
          <w:lang w:eastAsia="zh-CN"/>
        </w:rPr>
      </w:pPr>
      <w:r w:rsidRPr="00390F3B">
        <w:rPr>
          <w:rFonts w:ascii="Times New Roman" w:eastAsia="Calibri" w:hAnsi="Times New Roman" w:cs="Times New Roman"/>
          <w:color w:val="000000"/>
          <w:sz w:val="24"/>
          <w:szCs w:val="24"/>
          <w:lang w:eastAsia="zh-CN"/>
        </w:rPr>
        <w:t>Zleceniobiorca nie może powierzyć wykonywania przedmiotu umowy osobom trzecim bez zgody Zleceniodawcy wyrażonej na piśmie.</w:t>
      </w:r>
    </w:p>
    <w:p w14:paraId="7E2E73AD" w14:textId="77777777" w:rsidR="00390F3B" w:rsidRPr="00390F3B" w:rsidRDefault="00390F3B" w:rsidP="00390F3B">
      <w:pPr>
        <w:suppressAutoHyphens/>
        <w:spacing w:after="0" w:line="240" w:lineRule="auto"/>
        <w:ind w:left="340"/>
        <w:jc w:val="both"/>
        <w:rPr>
          <w:rFonts w:ascii="Times New Roman" w:eastAsia="Calibri" w:hAnsi="Times New Roman" w:cs="Times New Roman"/>
          <w:color w:val="000000"/>
          <w:sz w:val="24"/>
          <w:lang w:eastAsia="zh-CN"/>
        </w:rPr>
      </w:pPr>
    </w:p>
    <w:p w14:paraId="5718BA7E" w14:textId="77777777" w:rsidR="00390F3B" w:rsidRPr="00390F3B" w:rsidRDefault="00390F3B" w:rsidP="00390F3B">
      <w:pPr>
        <w:suppressAutoHyphens/>
        <w:spacing w:after="0" w:line="240" w:lineRule="auto"/>
        <w:ind w:left="340"/>
        <w:contextualSpacing/>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2</w:t>
      </w:r>
    </w:p>
    <w:p w14:paraId="6AB75D58" w14:textId="77777777" w:rsidR="00390F3B" w:rsidRPr="00390F3B" w:rsidRDefault="00390F3B" w:rsidP="006153A7">
      <w:pPr>
        <w:numPr>
          <w:ilvl w:val="0"/>
          <w:numId w:val="2"/>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przestrzegania:</w:t>
      </w:r>
    </w:p>
    <w:p w14:paraId="1784F68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przepisów powszechnie obowiązujących, w szczególności przepisów regulujących wykonywanie zawodów medycznych, działalności leczniczej, udzielania świadczeń zdrowotnych oraz dotyczące praw pacjenta,</w:t>
      </w:r>
    </w:p>
    <w:p w14:paraId="62F3432E"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standardów udzielania świadczeń zdrowotnych ustalonych przez Zleceniodawcę,</w:t>
      </w:r>
    </w:p>
    <w:p w14:paraId="29653240"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regulaminu organizacyjnego 4 Wojskowego Szpitala Klinicznego z Polikliniką </w:t>
      </w:r>
      <w:r w:rsidRPr="00390F3B">
        <w:rPr>
          <w:rFonts w:ascii="Times New Roman" w:eastAsia="Times New Roman" w:hAnsi="Times New Roman" w:cs="Times New Roman"/>
          <w:sz w:val="24"/>
          <w:szCs w:val="20"/>
          <w:lang w:eastAsia="zh-CN"/>
        </w:rPr>
        <w:br/>
        <w:t>SP ZOZ we Wrocławiu,</w:t>
      </w:r>
    </w:p>
    <w:p w14:paraId="2A45825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zasad etyki zawodowej,</w:t>
      </w:r>
    </w:p>
    <w:p w14:paraId="47A6FDB4"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lastRenderedPageBreak/>
        <w:t>wewnętrznych procedur, instrukcji i zarządzeń obowiązujących u Zleceniodawcy,</w:t>
      </w:r>
    </w:p>
    <w:p w14:paraId="6C5FCD03" w14:textId="77777777" w:rsidR="00390F3B" w:rsidRPr="00045FD2" w:rsidRDefault="00390F3B"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zasad związanych z </w:t>
      </w:r>
      <w:r w:rsidRPr="00390F3B">
        <w:rPr>
          <w:rFonts w:ascii="Times New Roman" w:eastAsia="Times New Roman" w:hAnsi="Times New Roman" w:cs="Times New Roman"/>
          <w:color w:val="000000"/>
          <w:sz w:val="24"/>
          <w:szCs w:val="20"/>
          <w:lang w:eastAsia="zh-CN"/>
        </w:rPr>
        <w:t>nadzorowaniem, bieżącym rozliczaniem oraz prowadzeniem dokumentacji związanej z obrotem środkami odurzającymi, substancjami psychotropowymi i prekursorami kategorii 1 oraz dokonywaniem wymaganych wpisów w dokumentacji medycznej pacjentów w tym zakresie,</w:t>
      </w:r>
    </w:p>
    <w:p w14:paraId="3248D823"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obowiązku zgłaszania zdarzeń niepożądanych zgodnie z obowiązującymi procedurami,</w:t>
      </w:r>
    </w:p>
    <w:p w14:paraId="2F988DDC"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 xml:space="preserve">obowiązku współpracy przy wyjaśnianiu </w:t>
      </w:r>
      <w:r w:rsidR="006153A7">
        <w:rPr>
          <w:rFonts w:ascii="Times New Roman" w:eastAsia="Times New Roman" w:hAnsi="Times New Roman" w:cs="Times New Roman"/>
          <w:sz w:val="24"/>
          <w:szCs w:val="20"/>
          <w:lang w:eastAsia="zh-CN"/>
        </w:rPr>
        <w:t>zdarzeń niepożądanych zgodnie z </w:t>
      </w:r>
      <w:r w:rsidRPr="00045FD2">
        <w:rPr>
          <w:rFonts w:ascii="Times New Roman" w:eastAsia="Times New Roman" w:hAnsi="Times New Roman" w:cs="Times New Roman"/>
          <w:sz w:val="24"/>
          <w:szCs w:val="20"/>
          <w:lang w:eastAsia="zh-CN"/>
        </w:rPr>
        <w:t>obowiązującymi procedurami,</w:t>
      </w:r>
    </w:p>
    <w:p w14:paraId="0A86EDEB" w14:textId="77777777" w:rsidR="00390F3B" w:rsidRPr="00390F3B"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Polityki Zintegrowanego Systemu Zarządzania oraz Polityki Bezpieczeństwa Pacjenta.</w:t>
      </w:r>
    </w:p>
    <w:p w14:paraId="7561FE4D" w14:textId="77777777" w:rsidR="00390F3B" w:rsidRPr="00390F3B" w:rsidRDefault="00390F3B" w:rsidP="00390F3B">
      <w:pPr>
        <w:numPr>
          <w:ilvl w:val="0"/>
          <w:numId w:val="3"/>
        </w:numPr>
        <w:suppressAutoHyphens/>
        <w:spacing w:after="0" w:line="240" w:lineRule="auto"/>
        <w:ind w:left="284"/>
        <w:contextualSpacing/>
        <w:rPr>
          <w:rFonts w:ascii="Times New Roman" w:eastAsia="ヒラギノ角ゴ Pro W3" w:hAnsi="Times New Roman" w:cs="Times New Roman"/>
          <w:color w:val="000000"/>
          <w:sz w:val="24"/>
          <w:szCs w:val="24"/>
          <w:lang w:eastAsia="pl-PL"/>
        </w:rPr>
      </w:pPr>
      <w:r w:rsidRPr="00390F3B">
        <w:rPr>
          <w:rFonts w:ascii="Times New Roman" w:eastAsia="ヒラギノ角ゴ Pro W3" w:hAnsi="Times New Roman" w:cs="Times New Roman"/>
          <w:color w:val="000000"/>
          <w:sz w:val="24"/>
          <w:szCs w:val="24"/>
          <w:lang w:eastAsia="zh-CN"/>
        </w:rPr>
        <w:t xml:space="preserve">Zleceniobiorca zobowiązany jest do przestrzegania zasad zapisów określonych w Decyzji  nr 145/MON z dnia 13 lipca 2017r.  poz. 157 w sprawie zasad postępowania w kontaktach z wykonawcami zgodnie z treścią Załącznika do ww. decyzji, który stanowi integralną część niniejszej umowy i jest dostępny na stronie: </w:t>
      </w:r>
    </w:p>
    <w:p w14:paraId="4B65B713" w14:textId="77777777" w:rsidR="00390F3B" w:rsidRPr="00390F3B" w:rsidRDefault="00E42F12" w:rsidP="00390F3B">
      <w:pPr>
        <w:tabs>
          <w:tab w:val="left" w:pos="426"/>
        </w:tabs>
        <w:suppressAutoHyphens/>
        <w:spacing w:after="0" w:line="240" w:lineRule="auto"/>
        <w:ind w:left="426"/>
        <w:jc w:val="both"/>
        <w:rPr>
          <w:rFonts w:ascii="Times New Roman" w:eastAsia="Times New Roman" w:hAnsi="Times New Roman" w:cs="Times New Roman"/>
          <w:color w:val="000000" w:themeColor="text1"/>
          <w:sz w:val="24"/>
          <w:szCs w:val="24"/>
          <w:lang w:eastAsia="zh-CN"/>
        </w:rPr>
      </w:pPr>
      <w:hyperlink r:id="rId7" w:history="1">
        <w:r w:rsidR="00390F3B" w:rsidRPr="00390F3B">
          <w:rPr>
            <w:rFonts w:ascii="Times New Roman" w:eastAsia="Times New Roman" w:hAnsi="Times New Roman" w:cs="Times New Roman"/>
            <w:i/>
            <w:color w:val="0000FF"/>
            <w:sz w:val="24"/>
            <w:szCs w:val="24"/>
            <w:u w:val="single"/>
            <w:lang w:eastAsia="zh-CN"/>
          </w:rPr>
          <w:t>https://dna.wat.edu.pl/images/dna/poz._157_dec._nr_145.pdf</w:t>
        </w:r>
      </w:hyperlink>
    </w:p>
    <w:p w14:paraId="182D2B59" w14:textId="77777777" w:rsidR="00390F3B" w:rsidRPr="00390F3B" w:rsidRDefault="00390F3B" w:rsidP="00390F3B">
      <w:pPr>
        <w:numPr>
          <w:ilvl w:val="0"/>
          <w:numId w:val="3"/>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4"/>
          <w:lang w:eastAsia="zh-CN"/>
        </w:rPr>
        <w:t>Zleceniobiorca ponosi odpowiedzialność cywilną w związku z wykonywanymi czynnościami świadczonymi na rzecz Zleceniodawcy w ramach niniejszej umowy.</w:t>
      </w:r>
    </w:p>
    <w:p w14:paraId="17E4A7D6" w14:textId="6C00AEF5" w:rsidR="00390F3B" w:rsidRPr="00390F3B" w:rsidRDefault="00390F3B" w:rsidP="00390F3B">
      <w:pPr>
        <w:numPr>
          <w:ilvl w:val="0"/>
          <w:numId w:val="3"/>
        </w:numPr>
        <w:tabs>
          <w:tab w:val="left" w:pos="284"/>
          <w:tab w:val="left" w:pos="720"/>
        </w:tabs>
        <w:suppressAutoHyphens/>
        <w:spacing w:after="0" w:line="240" w:lineRule="auto"/>
        <w:ind w:left="426" w:hanging="426"/>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4"/>
          <w:lang w:eastAsia="zh-CN"/>
        </w:rPr>
        <w:t>Zleceniobiorca zobowiązany jest do składania co miesiąc w S</w:t>
      </w:r>
      <w:r w:rsidR="00062B0E">
        <w:rPr>
          <w:rFonts w:ascii="Times New Roman" w:eastAsia="Times New Roman" w:hAnsi="Times New Roman" w:cs="Times New Roman"/>
          <w:sz w:val="24"/>
          <w:szCs w:val="24"/>
          <w:lang w:eastAsia="zh-CN"/>
        </w:rPr>
        <w:t xml:space="preserve">ekcji umów cywilnoprawnych pok. </w:t>
      </w:r>
      <w:r w:rsidRPr="00390F3B">
        <w:rPr>
          <w:rFonts w:ascii="Times New Roman" w:eastAsia="Times New Roman" w:hAnsi="Times New Roman" w:cs="Times New Roman"/>
          <w:sz w:val="24"/>
          <w:szCs w:val="24"/>
          <w:lang w:eastAsia="zh-CN"/>
        </w:rPr>
        <w:t xml:space="preserve">nr 11„Oświadczenia do celów składkowo-podatkowych </w:t>
      </w:r>
      <w:r w:rsidRPr="00B47336">
        <w:rPr>
          <w:rFonts w:ascii="Times New Roman" w:eastAsia="Times New Roman" w:hAnsi="Times New Roman" w:cs="Times New Roman"/>
          <w:i/>
          <w:sz w:val="24"/>
          <w:szCs w:val="24"/>
          <w:lang w:eastAsia="zh-CN"/>
        </w:rPr>
        <w:t>(Załącznik nr 1)</w:t>
      </w:r>
      <w:r w:rsidR="00622739">
        <w:rPr>
          <w:rFonts w:ascii="Times New Roman" w:eastAsia="Times New Roman" w:hAnsi="Times New Roman" w:cs="Times New Roman"/>
          <w:sz w:val="24"/>
          <w:szCs w:val="24"/>
          <w:lang w:eastAsia="zh-CN"/>
        </w:rPr>
        <w:t xml:space="preserve"> oraz niezwłocznego informowania Zleceniodawcy o jakichkolwiek zmianach mających wpływ na formę oskładkowania.</w:t>
      </w:r>
    </w:p>
    <w:p w14:paraId="4CDB8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3</w:t>
      </w:r>
    </w:p>
    <w:p w14:paraId="1D432D02" w14:textId="7777777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Zleceniodawca oświadcza, że spełnia warunki sanitarno-epidemiologiczne stawiane podmiotom leczniczym w tym zakresie, a Zleceniobiorca oświadcza, że z warunkami tymi zapoznał się, uznaje je za wystarczające i nie wnosi do nich żadnych zastrzeżeń.</w:t>
      </w:r>
    </w:p>
    <w:p w14:paraId="352278E6" w14:textId="217BC66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Organizacja, zakup oraz zapewnienie koniecznego asortymentu i ilości koniecznych </w:t>
      </w:r>
      <w:r w:rsidRPr="00466F27">
        <w:rPr>
          <w:rFonts w:ascii="Times New Roman" w:eastAsia="Times New Roman" w:hAnsi="Times New Roman" w:cs="Times New Roman"/>
          <w:sz w:val="24"/>
          <w:szCs w:val="20"/>
          <w:lang w:eastAsia="zh-CN"/>
        </w:rPr>
        <w:br/>
        <w:t>do wykonywania p</w:t>
      </w:r>
      <w:r w:rsidR="00732D1D">
        <w:rPr>
          <w:rFonts w:ascii="Times New Roman" w:eastAsia="Times New Roman" w:hAnsi="Times New Roman" w:cs="Times New Roman"/>
          <w:sz w:val="24"/>
          <w:szCs w:val="20"/>
          <w:lang w:eastAsia="zh-CN"/>
        </w:rPr>
        <w:t>rzedmiotu umowy określonego w §</w:t>
      </w:r>
      <w:r w:rsidRPr="00466F27">
        <w:rPr>
          <w:rFonts w:ascii="Times New Roman" w:eastAsia="Times New Roman" w:hAnsi="Times New Roman" w:cs="Times New Roman"/>
          <w:sz w:val="24"/>
          <w:szCs w:val="20"/>
          <w:lang w:eastAsia="zh-CN"/>
        </w:rPr>
        <w:t xml:space="preserve">1 umowy, w tym artykułów sanitarnych, leków i sprzętu medycznego niezbędnego do wykonania przez Zleceniobiorcę czynności objętych umową jest obowiązkiem Zleceniodawcy. </w:t>
      </w:r>
    </w:p>
    <w:p w14:paraId="0684DADD" w14:textId="39A4C8F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Funkcję koordynatora działalności Zleceniobiorcy pełnić będzie </w:t>
      </w:r>
      <w:r w:rsidRPr="00E42F12">
        <w:rPr>
          <w:rFonts w:ascii="Times New Roman" w:eastAsia="Times New Roman" w:hAnsi="Times New Roman" w:cs="Times New Roman"/>
          <w:b/>
          <w:sz w:val="24"/>
          <w:szCs w:val="20"/>
          <w:lang w:eastAsia="zh-CN"/>
        </w:rPr>
        <w:t>Pielęgniarka Oddziałowa</w:t>
      </w:r>
      <w:r w:rsidRPr="00E42F12">
        <w:rPr>
          <w:rFonts w:ascii="Times New Roman" w:eastAsia="Times New Roman" w:hAnsi="Times New Roman" w:cs="Times New Roman"/>
          <w:sz w:val="24"/>
          <w:szCs w:val="20"/>
          <w:lang w:eastAsia="zh-CN"/>
        </w:rPr>
        <w:t xml:space="preserve">, która w sprawach związanych z funkcjonowaniem </w:t>
      </w:r>
      <w:r w:rsidR="006153A7" w:rsidRPr="00E42F12">
        <w:rPr>
          <w:rFonts w:ascii="Times New Roman" w:eastAsia="Times New Roman" w:hAnsi="Times New Roman" w:cs="Times New Roman"/>
          <w:sz w:val="24"/>
          <w:szCs w:val="20"/>
          <w:lang w:eastAsia="zh-CN"/>
        </w:rPr>
        <w:t>oddziału</w:t>
      </w:r>
      <w:r w:rsidR="006153A7" w:rsidRPr="00466F27">
        <w:rPr>
          <w:rFonts w:ascii="Times New Roman" w:eastAsia="Times New Roman" w:hAnsi="Times New Roman" w:cs="Times New Roman"/>
          <w:sz w:val="24"/>
          <w:szCs w:val="20"/>
          <w:lang w:eastAsia="zh-CN"/>
        </w:rPr>
        <w:t xml:space="preserve"> </w:t>
      </w:r>
      <w:r w:rsidRPr="00466F27">
        <w:rPr>
          <w:rFonts w:ascii="Times New Roman" w:eastAsia="Times New Roman" w:hAnsi="Times New Roman" w:cs="Times New Roman"/>
          <w:sz w:val="24"/>
          <w:szCs w:val="20"/>
          <w:lang w:eastAsia="zh-CN"/>
        </w:rPr>
        <w:t>określone</w:t>
      </w:r>
      <w:r w:rsidR="006153A7" w:rsidRPr="00466F27">
        <w:rPr>
          <w:rFonts w:ascii="Times New Roman" w:eastAsia="Times New Roman" w:hAnsi="Times New Roman" w:cs="Times New Roman"/>
          <w:sz w:val="24"/>
          <w:szCs w:val="20"/>
          <w:lang w:eastAsia="zh-CN"/>
        </w:rPr>
        <w:t>go</w:t>
      </w:r>
      <w:r w:rsidRPr="00466F27">
        <w:rPr>
          <w:rFonts w:ascii="Times New Roman" w:eastAsia="Times New Roman" w:hAnsi="Times New Roman" w:cs="Times New Roman"/>
          <w:sz w:val="24"/>
          <w:szCs w:val="20"/>
          <w:lang w:eastAsia="zh-CN"/>
        </w:rPr>
        <w:t xml:space="preserve"> w</w:t>
      </w:r>
      <w:r w:rsidR="006153A7" w:rsidRPr="00466F27">
        <w:rPr>
          <w:rFonts w:ascii="Times New Roman" w:eastAsia="Times New Roman" w:hAnsi="Times New Roman" w:cs="Times New Roman"/>
          <w:sz w:val="24"/>
          <w:szCs w:val="20"/>
          <w:lang w:eastAsia="zh-CN"/>
        </w:rPr>
        <w:t> </w:t>
      </w:r>
      <w:r w:rsidRPr="00466F27">
        <w:rPr>
          <w:rFonts w:ascii="Times New Roman" w:eastAsia="Times New Roman" w:hAnsi="Times New Roman" w:cs="Times New Roman"/>
          <w:sz w:val="24"/>
          <w:szCs w:val="20"/>
          <w:lang w:eastAsia="zh-CN"/>
        </w:rPr>
        <w:t>§1 umowy reprezentuje Zleceniodawcę.</w:t>
      </w:r>
    </w:p>
    <w:p w14:paraId="31CCF274" w14:textId="77777777" w:rsidR="008A0738" w:rsidRPr="00390F3B" w:rsidRDefault="008A0738" w:rsidP="008A0738">
      <w:pPr>
        <w:suppressAutoHyphens/>
        <w:spacing w:after="0" w:line="240" w:lineRule="auto"/>
        <w:ind w:left="397"/>
        <w:jc w:val="both"/>
        <w:rPr>
          <w:rFonts w:ascii="Times New Roman" w:eastAsia="Times New Roman" w:hAnsi="Times New Roman" w:cs="Times New Roman"/>
          <w:sz w:val="24"/>
          <w:szCs w:val="20"/>
          <w:lang w:eastAsia="zh-CN"/>
        </w:rPr>
      </w:pPr>
    </w:p>
    <w:p w14:paraId="1E7E1F63"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4</w:t>
      </w:r>
    </w:p>
    <w:p w14:paraId="6786EB3C" w14:textId="77777777"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Zleceniodawca zobowiązuje się zapewnić Zleceniobiorcy swobodny dostęp do pełnej dokumentacji pacjentów, będącej w jego posiadaniu. </w:t>
      </w:r>
    </w:p>
    <w:p w14:paraId="3DFB4792" w14:textId="01BE729E"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jest zobowiązany do prowadzenia dokumentacji medycznej zgodnie z</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 xml:space="preserve">obowiązującymi przepisami NFZ i wewnętrznymi uregulowaniami Zleceniodawcy. </w:t>
      </w:r>
    </w:p>
    <w:p w14:paraId="6BF57FA8" w14:textId="023FC46F"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zobowiązuje się zapewnić Zleceniobiorcy wszystkie aktualne druki i</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dokumentacje oraz dostęp do jego systemów informatycznych na potrzeby prowadzenia dokumentacji medycznej wymaganej odrębnymi przepisami.</w:t>
      </w:r>
    </w:p>
    <w:p w14:paraId="442F45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47C72AF"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5</w:t>
      </w:r>
    </w:p>
    <w:p w14:paraId="1548800A" w14:textId="370883A2" w:rsidR="00390F3B" w:rsidRPr="00390F3B" w:rsidRDefault="00390F3B" w:rsidP="00390F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0"/>
          <w:lang w:eastAsia="zh-CN" w:bidi="hi-IN"/>
        </w:rPr>
      </w:pPr>
      <w:r w:rsidRPr="00390F3B">
        <w:rPr>
          <w:rFonts w:ascii="Times New Roman" w:eastAsia="Times New Roman" w:hAnsi="Times New Roman" w:cs="Times New Roman"/>
          <w:color w:val="000000"/>
          <w:sz w:val="24"/>
          <w:szCs w:val="20"/>
          <w:lang w:eastAsia="zh-CN" w:bidi="hi-IN"/>
        </w:rPr>
        <w:t xml:space="preserve">    </w:t>
      </w:r>
      <w:r w:rsidRPr="00390F3B">
        <w:rPr>
          <w:rFonts w:ascii="Times New Roman" w:eastAsia="ヒラギノ角ゴ Pro W3" w:hAnsi="Times New Roman" w:cs="Times New Roman"/>
          <w:color w:val="000000"/>
          <w:sz w:val="24"/>
          <w:szCs w:val="20"/>
          <w:lang w:eastAsia="zh-CN" w:bidi="hi-IN"/>
        </w:rPr>
        <w:t>Udostępnianie dokumentacji medycznej przez Zleceniobiorcę osobom trzecim odbywa się zgodnie z przepisami ustawy z dn. 6 listopada 2008r. o prawach pacjenta i Rzeczniku Praw Pacjenta (Dz. U. z 2024r. poz. 581) oraz zasadami ustalonymi przez Zleceniobiorcę.</w:t>
      </w:r>
    </w:p>
    <w:p w14:paraId="1964B8A8" w14:textId="77777777" w:rsidR="00390F3B" w:rsidRP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p>
    <w:p w14:paraId="480CC146" w14:textId="5E9D3CED" w:rsid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  § 6</w:t>
      </w:r>
    </w:p>
    <w:p w14:paraId="08B324BC" w14:textId="2CF94A5E" w:rsidR="004C59E4" w:rsidRPr="00390F3B" w:rsidRDefault="004C59E4" w:rsidP="004C59E4">
      <w:pPr>
        <w:suppressAutoHyphens/>
        <w:spacing w:after="0" w:line="240" w:lineRule="auto"/>
        <w:ind w:left="3540" w:hanging="3398"/>
        <w:jc w:val="both"/>
        <w:rPr>
          <w:rFonts w:ascii="Times New Roman" w:eastAsia="Times New Roman" w:hAnsi="Times New Roman" w:cs="Times New Roman"/>
          <w:sz w:val="24"/>
          <w:szCs w:val="24"/>
          <w:lang w:eastAsia="zh-CN"/>
        </w:rPr>
      </w:pPr>
      <w:r w:rsidRPr="004C59E4">
        <w:rPr>
          <w:rFonts w:ascii="Times New Roman" w:eastAsia="Times New Roman" w:hAnsi="Times New Roman" w:cs="Times New Roman"/>
          <w:b/>
          <w:sz w:val="24"/>
          <w:szCs w:val="24"/>
          <w:lang w:eastAsia="zh-CN"/>
        </w:rPr>
        <w:t>Zachowanie poufności i upoważnienie do przetwarzania danych osobowych</w:t>
      </w:r>
    </w:p>
    <w:p w14:paraId="1CFD3A0F" w14:textId="77777777" w:rsidR="003C5AE5" w:rsidRPr="003C5AE5" w:rsidRDefault="003C5AE5" w:rsidP="003C5AE5">
      <w:pPr>
        <w:pStyle w:val="Zwykytekst"/>
        <w:jc w:val="both"/>
        <w:rPr>
          <w:b/>
          <w:sz w:val="24"/>
          <w:szCs w:val="24"/>
        </w:rPr>
      </w:pPr>
      <w:r w:rsidRPr="003C5AE5">
        <w:rPr>
          <w:b/>
          <w:sz w:val="24"/>
          <w:szCs w:val="24"/>
        </w:rPr>
        <w:t>1. Oświadczenie o zachowaniu poufności:</w:t>
      </w:r>
    </w:p>
    <w:p w14:paraId="39A918DB" w14:textId="77777777" w:rsidR="003C5AE5" w:rsidRPr="003C5AE5" w:rsidRDefault="003C5AE5" w:rsidP="003C5AE5">
      <w:pPr>
        <w:pStyle w:val="Zwykytekst"/>
        <w:numPr>
          <w:ilvl w:val="0"/>
          <w:numId w:val="37"/>
        </w:numPr>
        <w:jc w:val="both"/>
        <w:rPr>
          <w:sz w:val="24"/>
          <w:szCs w:val="24"/>
        </w:rPr>
      </w:pPr>
      <w:r w:rsidRPr="003C5AE5">
        <w:rPr>
          <w:sz w:val="24"/>
          <w:szCs w:val="24"/>
        </w:rPr>
        <w:t>Zawierając niniejszą umowę Zleceniobiorca:</w:t>
      </w:r>
    </w:p>
    <w:p w14:paraId="272B675F" w14:textId="77777777" w:rsidR="003C5AE5" w:rsidRDefault="003C5AE5" w:rsidP="003C5AE5">
      <w:pPr>
        <w:pStyle w:val="Zwykytekst"/>
        <w:numPr>
          <w:ilvl w:val="0"/>
          <w:numId w:val="38"/>
        </w:numPr>
        <w:jc w:val="both"/>
        <w:rPr>
          <w:sz w:val="24"/>
          <w:szCs w:val="24"/>
        </w:rPr>
      </w:pPr>
      <w:r>
        <w:rPr>
          <w:sz w:val="24"/>
          <w:szCs w:val="24"/>
        </w:rPr>
        <w:lastRenderedPageBreak/>
        <w:t xml:space="preserve">zobowiązuje się do zapoznania z przepisami dotyczącymi zasad ochrony przetwarzanych przez niego informacji, w tym danych osobowych – a w szczególności z metodami ich przetwarzania oraz z obowiązkiem należytego ich zabezpieczania wynikającymi z art. 4, 5, 6, 9 oraz 28 – 32 RODO, a także z zapisów Polityki Bezpieczeństwa Informacji i Polityki Bezpieczeństwa Danych Osobowych obowiązującymi w 4. </w:t>
      </w:r>
      <w:proofErr w:type="spellStart"/>
      <w:r>
        <w:rPr>
          <w:sz w:val="24"/>
          <w:szCs w:val="24"/>
        </w:rPr>
        <w:t>WSzKzP</w:t>
      </w:r>
      <w:proofErr w:type="spellEnd"/>
      <w:r>
        <w:rPr>
          <w:sz w:val="24"/>
          <w:szCs w:val="24"/>
        </w:rPr>
        <w:t xml:space="preserve"> SPZOZ we Wrocławiu, </w:t>
      </w:r>
    </w:p>
    <w:p w14:paraId="47296ADF" w14:textId="77777777" w:rsidR="003C5AE5" w:rsidRDefault="003C5AE5" w:rsidP="003C5AE5">
      <w:pPr>
        <w:pStyle w:val="Zwykytekst"/>
        <w:numPr>
          <w:ilvl w:val="0"/>
          <w:numId w:val="38"/>
        </w:numPr>
        <w:jc w:val="both"/>
        <w:rPr>
          <w:sz w:val="24"/>
          <w:szCs w:val="24"/>
        </w:rPr>
      </w:pPr>
      <w:r>
        <w:rPr>
          <w:sz w:val="24"/>
          <w:szCs w:val="24"/>
        </w:rPr>
        <w:t xml:space="preserve"> oświadcza, że jest świadomy konieczności zachowania w tajemnicy powierzonych mu do przetwarzania informacji, w tym informacji, których szczególnym elementem są dane osobowe - które będzie przetwarzał oraz odpowiedniego ich zabezpieczania przed zaginięciem, zniszczeniem oraz przed dostępem do nich osób nieuprawnionych,</w:t>
      </w:r>
    </w:p>
    <w:p w14:paraId="1AF5D22B" w14:textId="77777777" w:rsidR="003C5AE5" w:rsidRDefault="003C5AE5" w:rsidP="003C5AE5">
      <w:pPr>
        <w:pStyle w:val="Zwykytekst"/>
        <w:numPr>
          <w:ilvl w:val="0"/>
          <w:numId w:val="38"/>
        </w:numPr>
        <w:jc w:val="both"/>
        <w:rPr>
          <w:sz w:val="24"/>
          <w:szCs w:val="24"/>
        </w:rPr>
      </w:pPr>
      <w:r>
        <w:rPr>
          <w:sz w:val="24"/>
          <w:szCs w:val="24"/>
        </w:rPr>
        <w:t xml:space="preserve"> oświadcza, że jest świadomy ewentualnych konsekwencji wynikających z niewywiązywania się z powyższych obowiązków,</w:t>
      </w:r>
    </w:p>
    <w:p w14:paraId="638C7756" w14:textId="77777777" w:rsidR="003C5AE5" w:rsidRDefault="003C5AE5" w:rsidP="003C5AE5">
      <w:pPr>
        <w:pStyle w:val="Zwykytekst"/>
        <w:numPr>
          <w:ilvl w:val="0"/>
          <w:numId w:val="38"/>
        </w:numPr>
        <w:jc w:val="both"/>
        <w:rPr>
          <w:sz w:val="24"/>
          <w:szCs w:val="24"/>
        </w:rPr>
      </w:pPr>
      <w:r>
        <w:rPr>
          <w:sz w:val="24"/>
          <w:szCs w:val="24"/>
        </w:rPr>
        <w:t xml:space="preserve"> oświadcza, że jest świadomy, iż zachowanie poufności obowiązującego zarówno w trakcie trwania umowy z 4. </w:t>
      </w:r>
      <w:proofErr w:type="spellStart"/>
      <w:r>
        <w:rPr>
          <w:sz w:val="24"/>
          <w:szCs w:val="24"/>
        </w:rPr>
        <w:t>WSzKzP</w:t>
      </w:r>
      <w:proofErr w:type="spellEnd"/>
      <w:r>
        <w:rPr>
          <w:sz w:val="24"/>
          <w:szCs w:val="24"/>
        </w:rPr>
        <w:t xml:space="preserve"> SPZOZ we Wrocławiu, jak i po jej zakończeniu,</w:t>
      </w:r>
    </w:p>
    <w:p w14:paraId="0B5141A5" w14:textId="035FBE48" w:rsidR="0005203F" w:rsidRPr="003C5AE5" w:rsidRDefault="003C5AE5" w:rsidP="003C5AE5">
      <w:pPr>
        <w:pStyle w:val="Zwykytekst"/>
        <w:numPr>
          <w:ilvl w:val="0"/>
          <w:numId w:val="38"/>
        </w:numPr>
        <w:jc w:val="both"/>
        <w:rPr>
          <w:sz w:val="24"/>
          <w:szCs w:val="24"/>
        </w:rPr>
      </w:pPr>
      <w:r>
        <w:rPr>
          <w:sz w:val="24"/>
          <w:szCs w:val="24"/>
        </w:rPr>
        <w:t>oświadcza, że zapoznał się z klauzulą informacyjną dotyczącą przetwarzania jego danych osobowych w związku z realizacją umowy zawartej ze Szpitalem, udostępnioną na stronie internetowej www.4wsk.pl w sekcji INFORMACJE/RODO.</w:t>
      </w:r>
    </w:p>
    <w:p w14:paraId="45ED88F4" w14:textId="19FA073D" w:rsidR="0005203F" w:rsidRPr="004C59E4" w:rsidRDefault="0005203F" w:rsidP="004C59E4">
      <w:pPr>
        <w:pStyle w:val="Akapitzlist"/>
        <w:numPr>
          <w:ilvl w:val="0"/>
          <w:numId w:val="2"/>
        </w:numPr>
        <w:jc w:val="both"/>
        <w:rPr>
          <w:b/>
          <w:sz w:val="24"/>
          <w:szCs w:val="24"/>
        </w:rPr>
      </w:pPr>
      <w:r w:rsidRPr="004C59E4">
        <w:rPr>
          <w:b/>
          <w:sz w:val="24"/>
          <w:szCs w:val="24"/>
        </w:rPr>
        <w:t>Upoważnienie do przetwarzania danych osobowych</w:t>
      </w:r>
    </w:p>
    <w:p w14:paraId="44ABD33B" w14:textId="6377EBCE"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Działając na podstawie art. 29 i art. 32 ust. 4 Rozporządzenia Parlamentu Europejskiego i</w:t>
      </w:r>
      <w:r w:rsidR="00663E00">
        <w:rPr>
          <w:rFonts w:ascii="Times New Roman" w:hAnsi="Times New Roman"/>
          <w:sz w:val="24"/>
          <w:szCs w:val="24"/>
        </w:rPr>
        <w:t> </w:t>
      </w:r>
      <w:r w:rsidRPr="0005203F">
        <w:rPr>
          <w:rFonts w:ascii="Times New Roman" w:hAnsi="Times New Roman"/>
          <w:sz w:val="24"/>
          <w:szCs w:val="24"/>
        </w:rPr>
        <w:t>Rady (UE) 2016/679 z dnia 27 kwietnia 2016 r. w sprawie ochrony osób fizycznych w</w:t>
      </w:r>
      <w:r w:rsidR="00663E00">
        <w:rPr>
          <w:rFonts w:ascii="Times New Roman" w:hAnsi="Times New Roman"/>
          <w:sz w:val="24"/>
          <w:szCs w:val="24"/>
        </w:rPr>
        <w:t> </w:t>
      </w:r>
      <w:r w:rsidRPr="0005203F">
        <w:rPr>
          <w:rFonts w:ascii="Times New Roman" w:hAnsi="Times New Roman"/>
          <w:sz w:val="24"/>
          <w:szCs w:val="24"/>
        </w:rPr>
        <w:t xml:space="preserve">związku z przetwarzaniem danych osobowych i w sprawie swobodnego przepływu takich danych oraz uchylenia dyrektywy 95/46/WE, zwanego dalej „RODO”,  </w:t>
      </w:r>
      <w:r w:rsidRPr="0005203F">
        <w:rPr>
          <w:rFonts w:ascii="Times New Roman" w:hAnsi="Times New Roman"/>
          <w:b/>
          <w:sz w:val="24"/>
          <w:szCs w:val="24"/>
        </w:rPr>
        <w:t>Administrator danych upoważnia</w:t>
      </w:r>
      <w:r w:rsidRPr="0005203F">
        <w:rPr>
          <w:rFonts w:ascii="Times New Roman" w:hAnsi="Times New Roman"/>
          <w:sz w:val="24"/>
          <w:szCs w:val="24"/>
        </w:rPr>
        <w:t xml:space="preserve"> </w:t>
      </w:r>
      <w:r w:rsidR="00466F27">
        <w:rPr>
          <w:rFonts w:ascii="Times New Roman" w:hAnsi="Times New Roman"/>
          <w:sz w:val="24"/>
          <w:szCs w:val="24"/>
        </w:rPr>
        <w:t>Zleceniobiorcę</w:t>
      </w:r>
      <w:r w:rsidRPr="0005203F">
        <w:rPr>
          <w:rFonts w:ascii="Times New Roman" w:hAnsi="Times New Roman"/>
          <w:sz w:val="24"/>
          <w:szCs w:val="24"/>
        </w:rPr>
        <w:t xml:space="preserve"> do przetwarzania danych osobowych, których administratorem w rozumieniu art. 4 pkt 7 RODO jest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 xml:space="preserve">Wrocławiu lub które zostały mu powierzone do przetwarzania. </w:t>
      </w:r>
    </w:p>
    <w:p w14:paraId="0ED34911"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5AA6C15A"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w kategoriach danych: </w:t>
      </w:r>
    </w:p>
    <w:p w14:paraId="4A549208"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Zwykłych (dane identyfikacyjne, w tym zawierające numer PESEL, dane dot. adresu zamieszkania, dane kontaktowe) </w:t>
      </w:r>
    </w:p>
    <w:p w14:paraId="29730BCF"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3D98C1F1" w14:textId="0A9E36EC"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traci ważność z chwilą jego cofnięcia, wydania nowego upoważnienia lub ustania stosunku umownego wiążącego upoważnionego z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Wrocławiu.</w:t>
      </w:r>
    </w:p>
    <w:p w14:paraId="285507CE" w14:textId="72ADC396"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W przypadku konieczności przetwarzania przez </w:t>
      </w:r>
      <w:r w:rsidR="00466F27">
        <w:rPr>
          <w:rFonts w:ascii="Times New Roman" w:hAnsi="Times New Roman"/>
          <w:sz w:val="24"/>
          <w:szCs w:val="24"/>
        </w:rPr>
        <w:t>Zleceniobiorcę</w:t>
      </w:r>
      <w:r w:rsidRPr="0005203F">
        <w:rPr>
          <w:rFonts w:ascii="Times New Roman" w:hAnsi="Times New Roman"/>
          <w:sz w:val="24"/>
          <w:szCs w:val="24"/>
        </w:rPr>
        <w:t xml:space="preserve"> danych osobowych w</w:t>
      </w:r>
      <w:r w:rsidR="00663E00">
        <w:rPr>
          <w:rFonts w:ascii="Times New Roman" w:hAnsi="Times New Roman"/>
          <w:sz w:val="24"/>
          <w:szCs w:val="24"/>
        </w:rPr>
        <w:t> </w:t>
      </w:r>
      <w:r w:rsidRPr="0005203F">
        <w:rPr>
          <w:rFonts w:ascii="Times New Roman" w:hAnsi="Times New Roman"/>
          <w:sz w:val="24"/>
          <w:szCs w:val="24"/>
        </w:rPr>
        <w:t>Systemach Informatycznych Szpitala, kierownik komórki organizacyjnej, występuje z wnioskiem do kierownika Ośrodka Informatyki Szpitala o nadanie/rozszerzenie dotychczasowych uprawnień w odpowiednich „Modułach” wskazanego Systemu Informatycznego.</w:t>
      </w:r>
    </w:p>
    <w:p w14:paraId="774BDF6F" w14:textId="27ACB550" w:rsid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t>
      </w:r>
      <w:r w:rsidR="004C59E4">
        <w:rPr>
          <w:rFonts w:ascii="Times New Roman" w:eastAsia="ヒラギノ角ゴ Pro W3" w:hAnsi="Times New Roman" w:cs="Times New Roman"/>
          <w:color w:val="000000"/>
          <w:sz w:val="24"/>
          <w:szCs w:val="24"/>
          <w:lang w:eastAsia="zh-CN"/>
        </w:rPr>
        <w:t xml:space="preserve"> 7</w:t>
      </w:r>
    </w:p>
    <w:p w14:paraId="27B485B2" w14:textId="3AB9ACF5" w:rsidR="003F6DA4" w:rsidRPr="00390F3B" w:rsidRDefault="003F6DA4"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F86708">
        <w:rPr>
          <w:rFonts w:ascii="Times New Roman" w:hAnsi="Times New Roman"/>
          <w:b/>
          <w:sz w:val="24"/>
          <w:szCs w:val="24"/>
        </w:rPr>
        <w:t>Bezpieczeństwo informacji</w:t>
      </w:r>
    </w:p>
    <w:p w14:paraId="781D0FA1" w14:textId="77777777" w:rsidR="0009377B" w:rsidRPr="006F2DC3" w:rsidRDefault="0009377B" w:rsidP="0009377B">
      <w:pPr>
        <w:numPr>
          <w:ilvl w:val="0"/>
          <w:numId w:val="35"/>
        </w:numPr>
        <w:spacing w:after="0" w:line="240" w:lineRule="auto"/>
        <w:ind w:left="426" w:hanging="357"/>
        <w:jc w:val="both"/>
        <w:rPr>
          <w:rFonts w:ascii="Times New Roman" w:eastAsiaTheme="minorEastAsia" w:hAnsi="Times New Roman" w:cs="Times New Roman"/>
          <w:color w:val="000000" w:themeColor="text1"/>
          <w:sz w:val="24"/>
          <w:szCs w:val="24"/>
          <w:lang w:eastAsia="pl-PL"/>
        </w:rPr>
      </w:pPr>
      <w:r>
        <w:rPr>
          <w:rFonts w:ascii="Times New Roman" w:eastAsiaTheme="minorEastAsia" w:hAnsi="Times New Roman" w:cs="Times New Roman"/>
          <w:color w:val="000000" w:themeColor="text1"/>
          <w:sz w:val="24"/>
          <w:szCs w:val="24"/>
          <w:lang w:eastAsia="pl-PL"/>
        </w:rPr>
        <w:t xml:space="preserve">Zleceniobiorca </w:t>
      </w:r>
      <w:r w:rsidRPr="006F2DC3">
        <w:rPr>
          <w:rFonts w:ascii="Times New Roman" w:eastAsiaTheme="minorEastAsia" w:hAnsi="Times New Roman" w:cs="Times New Roman"/>
          <w:color w:val="000000" w:themeColor="text1"/>
          <w:sz w:val="24"/>
          <w:szCs w:val="24"/>
          <w:lang w:eastAsia="pl-PL"/>
        </w:rPr>
        <w:t>zobowiązany jest do:</w:t>
      </w:r>
    </w:p>
    <w:p w14:paraId="0DED7A71" w14:textId="0F35591E" w:rsidR="0009377B" w:rsidRDefault="0009377B" w:rsidP="0009377B">
      <w:pPr>
        <w:numPr>
          <w:ilvl w:val="0"/>
          <w:numId w:val="16"/>
        </w:numPr>
        <w:spacing w:after="0" w:line="240" w:lineRule="auto"/>
        <w:ind w:left="714" w:hanging="357"/>
        <w:jc w:val="both"/>
        <w:rPr>
          <w:rFonts w:ascii="Times New Roman" w:eastAsiaTheme="minorEastAsia" w:hAnsi="Times New Roman" w:cs="Times New Roman"/>
          <w:color w:val="000000" w:themeColor="text1"/>
          <w:sz w:val="24"/>
          <w:szCs w:val="24"/>
          <w:lang w:eastAsia="pl-PL"/>
        </w:rPr>
      </w:pPr>
      <w:r w:rsidRPr="006F2DC3">
        <w:rPr>
          <w:rFonts w:ascii="Times New Roman" w:eastAsiaTheme="minorEastAsia" w:hAnsi="Times New Roman" w:cs="Times New Roman"/>
          <w:color w:val="000000" w:themeColor="text1"/>
          <w:sz w:val="24"/>
          <w:szCs w:val="24"/>
          <w:lang w:eastAsia="pl-PL"/>
        </w:rPr>
        <w:t xml:space="preserve">wykonywania przedmiotu Umowy zgodnie z przepisami prawa powszechnie obowiązującego oraz przestrzegania obowiązujących u </w:t>
      </w:r>
      <w:r>
        <w:rPr>
          <w:rFonts w:ascii="Times New Roman" w:eastAsiaTheme="minorEastAsia" w:hAnsi="Times New Roman" w:cs="Times New Roman"/>
          <w:color w:val="000000" w:themeColor="text1"/>
          <w:sz w:val="24"/>
          <w:szCs w:val="24"/>
          <w:lang w:eastAsia="pl-PL"/>
        </w:rPr>
        <w:t>Zleceniodawcy</w:t>
      </w:r>
      <w:r w:rsidRPr="006F2DC3">
        <w:rPr>
          <w:rFonts w:ascii="Times New Roman" w:eastAsiaTheme="minorEastAsia" w:hAnsi="Times New Roman" w:cs="Times New Roman"/>
          <w:color w:val="000000" w:themeColor="text1"/>
          <w:sz w:val="24"/>
          <w:szCs w:val="24"/>
          <w:lang w:eastAsia="pl-PL"/>
        </w:rPr>
        <w:t xml:space="preserve"> wymagań w</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zakresie bezpieczeństwa informacji i ochrony danych osobowych,</w:t>
      </w:r>
    </w:p>
    <w:p w14:paraId="49333641" w14:textId="0CA87EB0" w:rsidR="0009377B" w:rsidRPr="006F2DC3" w:rsidRDefault="0009377B" w:rsidP="0009377B">
      <w:pPr>
        <w:numPr>
          <w:ilvl w:val="0"/>
          <w:numId w:val="16"/>
        </w:numPr>
        <w:spacing w:after="0" w:line="240" w:lineRule="auto"/>
        <w:ind w:left="714" w:hanging="357"/>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Theme="minorEastAsia" w:hAnsi="Times New Roman" w:cs="Times New Roman"/>
          <w:color w:val="000000" w:themeColor="text1"/>
          <w:sz w:val="24"/>
          <w:szCs w:val="24"/>
          <w:lang w:eastAsia="pl-PL"/>
        </w:rPr>
        <w:t xml:space="preserve">zapewnienia bezpieczeństwa informacji przetwarzanych w związku realizacją Umowy, ochrony udostępnionych mu przez </w:t>
      </w:r>
      <w:r>
        <w:rPr>
          <w:rFonts w:ascii="Times New Roman" w:eastAsiaTheme="minorEastAsia" w:hAnsi="Times New Roman" w:cs="Times New Roman"/>
          <w:color w:val="000000" w:themeColor="text1"/>
          <w:sz w:val="24"/>
          <w:szCs w:val="24"/>
          <w:lang w:eastAsia="pl-PL"/>
        </w:rPr>
        <w:t>Zleceniodawcę</w:t>
      </w:r>
      <w:r w:rsidRPr="006F2DC3">
        <w:rPr>
          <w:rFonts w:ascii="Times New Roman" w:eastAsiaTheme="minorEastAsia" w:hAnsi="Times New Roman" w:cs="Times New Roman"/>
          <w:color w:val="000000" w:themeColor="text1"/>
          <w:sz w:val="24"/>
          <w:szCs w:val="24"/>
          <w:lang w:eastAsia="pl-PL"/>
        </w:rPr>
        <w:t xml:space="preserve"> aktywów wspierających przetwarzanie tych informacji, w szczególności zapewniając ich poufność, integralność, dostępność oraz ciągłość realizacji usług świadczonych na rzecz Szpitala zgodnie i</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wyłącznie w celach wynikających z zapisów zawartej Umowy,</w:t>
      </w:r>
    </w:p>
    <w:p w14:paraId="4CB5472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Theme="minorEastAsia" w:hAnsi="Times New Roman" w:cs="Times New Roman"/>
          <w:color w:val="000000" w:themeColor="text1"/>
          <w:sz w:val="24"/>
          <w:szCs w:val="24"/>
          <w:lang w:eastAsia="pl-PL"/>
        </w:rPr>
        <w:t>zachowania szczególnej ostrożności przy bieżącym korzystaniu z powierzonych aktywów, w tym zabezpieczenia ich przed utratą, kradzieżą, nieuprawnionym dostępem, nieuprawnioną modyfikacją i uszkodzeniami mechanicznymi,</w:t>
      </w:r>
    </w:p>
    <w:p w14:paraId="6176D64A"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przesyłania chronionych informacji, w tym danych osobowych, za pośrednictwem sieci Internet w formie zaszyfrowanej,</w:t>
      </w:r>
    </w:p>
    <w:p w14:paraId="2707C726"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przekazywania, ujawniania i wykorzystywania informacji chronionych, w tym danych osobowych, wyłącznie wobec podmiotów uprawnionych na podstawie obowiązującego prawa oraz w zakresie określonym w Umowie,</w:t>
      </w:r>
    </w:p>
    <w:p w14:paraId="706FD6B7"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 xml:space="preserve">podjęcia działań zapewniających odpowiednie zabezpieczenie wszelkich informacji chronionych, w tym danych osobowych, dokumentów lub innych nośników informacji, które przypadkowo wejdą w jego posiadanie, oraz niezwłocznego przekazania ich bezpośrednio do </w:t>
      </w:r>
      <w:r>
        <w:rPr>
          <w:rFonts w:ascii="Times New Roman" w:eastAsia="Times New Roman" w:hAnsi="Times New Roman" w:cs="Times New Roman"/>
          <w:sz w:val="24"/>
          <w:szCs w:val="24"/>
          <w:lang w:eastAsia="pl-PL"/>
        </w:rPr>
        <w:t>Zleceniodawcy</w:t>
      </w:r>
      <w:r w:rsidRPr="006F2DC3">
        <w:rPr>
          <w:rFonts w:ascii="Times New Roman" w:eastAsia="Times New Roman" w:hAnsi="Times New Roman" w:cs="Times New Roman"/>
          <w:sz w:val="24"/>
          <w:szCs w:val="24"/>
          <w:lang w:eastAsia="pl-PL"/>
        </w:rPr>
        <w:t>,</w:t>
      </w:r>
    </w:p>
    <w:p w14:paraId="0D8D297D"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trwałego usunięcia lub zniszczenia informacji chronionych, w tym danych osobowych, po zakończeniu realizacji Umowy, chyba że przepisy prawa nakładają obowiązek ich dalszego przetwarzania,</w:t>
      </w:r>
    </w:p>
    <w:p w14:paraId="7B7D4F6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ヒラギノ角ゴ Pro W3" w:hAnsi="Times New Roman" w:cs="Times New Roman"/>
          <w:color w:val="000000"/>
          <w:sz w:val="24"/>
          <w:szCs w:val="24"/>
          <w:lang w:eastAsia="pl-PL"/>
        </w:rPr>
        <w:t xml:space="preserve">niezwłocznego informowania </w:t>
      </w:r>
      <w:r>
        <w:rPr>
          <w:rFonts w:ascii="Times New Roman" w:eastAsia="Times New Roman" w:hAnsi="Times New Roman" w:cs="Times New Roman"/>
          <w:sz w:val="24"/>
          <w:szCs w:val="24"/>
          <w:lang w:eastAsia="pl-PL"/>
        </w:rPr>
        <w:t>Zleceniodawcy</w:t>
      </w:r>
      <w:r w:rsidRPr="006F2DC3">
        <w:rPr>
          <w:rFonts w:ascii="Times New Roman" w:eastAsia="ヒラギノ角ゴ Pro W3" w:hAnsi="Times New Roman" w:cs="Times New Roman"/>
          <w:color w:val="000000"/>
          <w:sz w:val="24"/>
          <w:szCs w:val="24"/>
          <w:lang w:eastAsia="pl-PL"/>
        </w:rPr>
        <w:t xml:space="preserve"> o każdym podejrzeniu naruszenia bezpieczeństwa informacji lub utraty ciągłości działania Szpitala.</w:t>
      </w:r>
    </w:p>
    <w:p w14:paraId="115B84E6"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ヒラギノ角ゴ Pro W3" w:hAnsi="Times New Roman" w:cs="Times New Roman"/>
          <w:color w:val="000000"/>
          <w:sz w:val="24"/>
          <w:szCs w:val="24"/>
          <w:lang w:eastAsia="zh-CN"/>
        </w:rPr>
        <w:t xml:space="preserve">W przypadku naruszenia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ma prawo rozwiązać umowę o świadczenie usług zdrowotnych ze skutkiem natychmiastowym.</w:t>
      </w:r>
    </w:p>
    <w:p w14:paraId="7F062FD0"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b/>
          <w:sz w:val="24"/>
          <w:szCs w:val="24"/>
          <w:lang w:eastAsia="pl-PL"/>
        </w:rPr>
      </w:pPr>
      <w:r w:rsidRPr="006F2DC3">
        <w:rPr>
          <w:rFonts w:ascii="Times New Roman" w:eastAsia="ヒラギノ角ゴ Pro W3" w:hAnsi="Times New Roman" w:cs="Times New Roman"/>
          <w:color w:val="000000"/>
          <w:sz w:val="24"/>
          <w:szCs w:val="24"/>
          <w:lang w:eastAsia="zh-CN"/>
        </w:rPr>
        <w:t xml:space="preserve">W sytuacji, gdy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będzie zobowiązany do zapłaty odszkodowania lub uiszczenia grzywny z powodu nieprzestrzegania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ヒラギノ角ゴ Pro W3" w:hAnsi="Times New Roman" w:cs="Times New Roman"/>
          <w:color w:val="000000"/>
          <w:sz w:val="24"/>
          <w:szCs w:val="24"/>
          <w:lang w:eastAsia="zh-CN"/>
        </w:rPr>
        <w:t>Zleceniodawca</w:t>
      </w:r>
      <w:r w:rsidRPr="006F2DC3">
        <w:rPr>
          <w:rFonts w:ascii="Times New Roman" w:eastAsia="ヒラギノ角ゴ Pro W3" w:hAnsi="Times New Roman" w:cs="Times New Roman"/>
          <w:color w:val="000000"/>
          <w:sz w:val="24"/>
          <w:szCs w:val="24"/>
          <w:lang w:eastAsia="zh-CN"/>
        </w:rPr>
        <w:t xml:space="preserve"> będzie zobowiązany do zwrotu wszelkich kosztów poniesionych przez </w:t>
      </w:r>
      <w:r>
        <w:rPr>
          <w:rFonts w:ascii="Times New Roman" w:eastAsia="Times New Roman" w:hAnsi="Times New Roman" w:cs="Times New Roman"/>
          <w:sz w:val="24"/>
          <w:szCs w:val="24"/>
          <w:lang w:eastAsia="pl-PL"/>
        </w:rPr>
        <w:t>Zleceniodawcę</w:t>
      </w:r>
      <w:r w:rsidRPr="006F2DC3">
        <w:rPr>
          <w:rFonts w:ascii="Times New Roman" w:eastAsia="ヒラギノ角ゴ Pro W3" w:hAnsi="Times New Roman" w:cs="Times New Roman"/>
          <w:color w:val="000000"/>
          <w:sz w:val="24"/>
          <w:szCs w:val="24"/>
          <w:lang w:eastAsia="zh-CN"/>
        </w:rPr>
        <w:t xml:space="preserve"> z tego tytułu.</w:t>
      </w:r>
    </w:p>
    <w:p w14:paraId="6421BD0A" w14:textId="77777777" w:rsidR="00CD3F9C" w:rsidRDefault="00CD3F9C"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p>
    <w:p w14:paraId="056F7980" w14:textId="4A63C983" w:rsidR="00390F3B" w:rsidRP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 xml:space="preserve">§ </w:t>
      </w:r>
      <w:r w:rsidR="004C59E4">
        <w:rPr>
          <w:rFonts w:ascii="Times New Roman" w:eastAsia="ヒラギノ角ゴ Pro W3" w:hAnsi="Times New Roman" w:cs="Times New Roman"/>
          <w:color w:val="000000"/>
          <w:sz w:val="24"/>
          <w:szCs w:val="24"/>
          <w:lang w:eastAsia="zh-CN"/>
        </w:rPr>
        <w:t>8</w:t>
      </w:r>
    </w:p>
    <w:p w14:paraId="2094D58E" w14:textId="77777777"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Zleceniobiorca 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wiadcza, </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e jest ubezpieczony od odpowiedzialno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ci cywilnej na okres trwania niniejszej umowy. </w:t>
      </w:r>
    </w:p>
    <w:p w14:paraId="08D168F4" w14:textId="51841FD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 przypadku gdy okres ubezpieczenia polisy ubezpieczeniowej traci ważność Zleceniobiorca zobowiązan</w:t>
      </w:r>
      <w:r w:rsidR="00622739">
        <w:rPr>
          <w:rFonts w:ascii="Times New Roman" w:eastAsia="ヒラギノ角ゴ Pro W3" w:hAnsi="Times New Roman" w:cs="Times New Roman"/>
          <w:color w:val="000000"/>
          <w:sz w:val="24"/>
          <w:szCs w:val="24"/>
          <w:lang w:eastAsia="zh-CN"/>
        </w:rPr>
        <w:t xml:space="preserve">y jest niezwłocznie dostarczyć </w:t>
      </w:r>
      <w:r w:rsidRPr="00390F3B">
        <w:rPr>
          <w:rFonts w:ascii="Times New Roman" w:eastAsia="ヒラギノ角ゴ Pro W3" w:hAnsi="Times New Roman" w:cs="Times New Roman"/>
          <w:color w:val="000000"/>
          <w:sz w:val="24"/>
          <w:szCs w:val="24"/>
          <w:lang w:eastAsia="zh-CN"/>
        </w:rPr>
        <w:t xml:space="preserve">aktualną polisę. </w:t>
      </w:r>
    </w:p>
    <w:p w14:paraId="64B40D3D" w14:textId="189F1F8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Niedostarczenie wa</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nej polisy ubezpieczeniowej skutkować może rozwiązaniem umowy ze</w:t>
      </w:r>
      <w:r w:rsidR="00770987">
        <w:rPr>
          <w:rFonts w:ascii="Times New Roman" w:eastAsia="ヒラギノ角ゴ Pro W3" w:hAnsi="Times New Roman" w:cs="Times New Roman"/>
          <w:color w:val="000000"/>
          <w:sz w:val="24"/>
          <w:szCs w:val="24"/>
          <w:lang w:eastAsia="zh-CN"/>
        </w:rPr>
        <w:t> </w:t>
      </w:r>
      <w:r w:rsidRPr="00390F3B">
        <w:rPr>
          <w:rFonts w:ascii="Times New Roman" w:eastAsia="ヒラギノ角ゴ Pro W3" w:hAnsi="Times New Roman" w:cs="Times New Roman"/>
          <w:color w:val="000000"/>
          <w:sz w:val="24"/>
          <w:szCs w:val="24"/>
          <w:lang w:eastAsia="zh-CN"/>
        </w:rPr>
        <w:t xml:space="preserve">Zleceniobiorcą. </w:t>
      </w:r>
    </w:p>
    <w:p w14:paraId="05046B1C"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6A6CCAA1" w14:textId="2B48056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xml:space="preserve">§ </w:t>
      </w:r>
      <w:r w:rsidR="004C59E4">
        <w:rPr>
          <w:rFonts w:ascii="Times New Roman" w:eastAsia="Times New Roman" w:hAnsi="Times New Roman" w:cs="Times New Roman"/>
          <w:sz w:val="24"/>
          <w:szCs w:val="20"/>
          <w:lang w:eastAsia="zh-CN"/>
        </w:rPr>
        <w:t>9</w:t>
      </w:r>
    </w:p>
    <w:p w14:paraId="6AA66AC9" w14:textId="3710CE8D"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Odpowiedzialność za szkodę wyrządzoną przy udzielaniu świadczeń </w:t>
      </w:r>
      <w:r w:rsidR="00622739">
        <w:rPr>
          <w:rFonts w:ascii="Times New Roman" w:eastAsia="Times New Roman" w:hAnsi="Times New Roman" w:cs="Times New Roman"/>
          <w:sz w:val="24"/>
          <w:szCs w:val="24"/>
          <w:lang w:eastAsia="zh-CN"/>
        </w:rPr>
        <w:t xml:space="preserve">w zakresie zleconych czynności </w:t>
      </w:r>
      <w:r w:rsidRPr="00390F3B">
        <w:rPr>
          <w:rFonts w:ascii="Times New Roman" w:eastAsia="Times New Roman" w:hAnsi="Times New Roman" w:cs="Times New Roman"/>
          <w:sz w:val="24"/>
          <w:szCs w:val="24"/>
          <w:lang w:eastAsia="zh-CN"/>
        </w:rPr>
        <w:t>ponoszą solidarnie Zleceniodawca i Zleceniobiorca zgodnie z  art.27 ust.7  ustawy z</w:t>
      </w:r>
      <w:r w:rsidR="00663E00">
        <w:rPr>
          <w:rFonts w:ascii="Times New Roman" w:eastAsia="Times New Roman" w:hAnsi="Times New Roman" w:cs="Times New Roman"/>
          <w:sz w:val="24"/>
          <w:szCs w:val="24"/>
          <w:lang w:eastAsia="zh-CN"/>
        </w:rPr>
        <w:t> dnia</w:t>
      </w:r>
      <w:r w:rsidRPr="00390F3B">
        <w:rPr>
          <w:rFonts w:ascii="Times New Roman" w:eastAsia="Times New Roman" w:hAnsi="Times New Roman" w:cs="Times New Roman"/>
          <w:sz w:val="24"/>
          <w:szCs w:val="24"/>
          <w:lang w:eastAsia="zh-CN"/>
        </w:rPr>
        <w:t>15 kwietnia 2011r.</w:t>
      </w:r>
      <w:r w:rsidR="00E0789C">
        <w:rPr>
          <w:rFonts w:ascii="Times New Roman" w:eastAsia="Times New Roman" w:hAnsi="Times New Roman" w:cs="Times New Roman"/>
          <w:sz w:val="24"/>
          <w:szCs w:val="24"/>
          <w:lang w:eastAsia="zh-CN"/>
        </w:rPr>
        <w:t xml:space="preserve"> o działalności leczniczej  (</w:t>
      </w:r>
      <w:r w:rsidRPr="00390F3B">
        <w:rPr>
          <w:rFonts w:ascii="Times New Roman" w:eastAsia="Times New Roman" w:hAnsi="Times New Roman" w:cs="Times New Roman"/>
          <w:sz w:val="24"/>
          <w:szCs w:val="24"/>
          <w:lang w:eastAsia="zh-CN"/>
        </w:rPr>
        <w:t>Dz. U. z 2025r. poz. 450</w:t>
      </w:r>
      <w:r w:rsidR="00770987">
        <w:rPr>
          <w:rFonts w:ascii="Times New Roman" w:eastAsia="Times New Roman" w:hAnsi="Times New Roman" w:cs="Times New Roman"/>
          <w:sz w:val="24"/>
          <w:szCs w:val="24"/>
          <w:lang w:eastAsia="zh-CN"/>
        </w:rPr>
        <w:t xml:space="preserve"> z </w:t>
      </w:r>
      <w:proofErr w:type="spellStart"/>
      <w:r w:rsidR="00770987">
        <w:rPr>
          <w:rFonts w:ascii="Times New Roman" w:eastAsia="Times New Roman" w:hAnsi="Times New Roman" w:cs="Times New Roman"/>
          <w:sz w:val="24"/>
          <w:szCs w:val="24"/>
          <w:lang w:eastAsia="zh-CN"/>
        </w:rPr>
        <w:t>późn</w:t>
      </w:r>
      <w:proofErr w:type="spellEnd"/>
      <w:r w:rsidR="00770987">
        <w:rPr>
          <w:rFonts w:ascii="Times New Roman" w:eastAsia="Times New Roman" w:hAnsi="Times New Roman" w:cs="Times New Roman"/>
          <w:sz w:val="24"/>
          <w:szCs w:val="24"/>
          <w:lang w:eastAsia="zh-CN"/>
        </w:rPr>
        <w:t>. zm.</w:t>
      </w:r>
      <w:r w:rsidRPr="00390F3B">
        <w:rPr>
          <w:rFonts w:ascii="Times New Roman" w:eastAsia="Times New Roman" w:hAnsi="Times New Roman" w:cs="Times New Roman"/>
          <w:sz w:val="24"/>
          <w:szCs w:val="24"/>
          <w:lang w:eastAsia="zh-CN"/>
        </w:rPr>
        <w:t>).</w:t>
      </w:r>
    </w:p>
    <w:p w14:paraId="0D5B9B3B"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p>
    <w:p w14:paraId="0E5EE3BA" w14:textId="079B5136"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1</w:t>
      </w:r>
      <w:r w:rsidR="004C59E4">
        <w:rPr>
          <w:rFonts w:ascii="Times New Roman" w:eastAsia="Times New Roman" w:hAnsi="Times New Roman" w:cs="Times New Roman"/>
          <w:sz w:val="24"/>
          <w:szCs w:val="24"/>
          <w:lang w:eastAsia="zh-CN"/>
        </w:rPr>
        <w:t>0</w:t>
      </w:r>
    </w:p>
    <w:p w14:paraId="6953205F"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w:t>
      </w:r>
    </w:p>
    <w:p w14:paraId="350DD97E" w14:textId="77777777" w:rsidR="00390F3B" w:rsidRPr="00390F3B" w:rsidRDefault="00390F3B" w:rsidP="00390F3B">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poddania w każdym czasie kontroli przeprowadzonej przez Zleceniodawcę oraz inne uprawnione osoby i organy kontroli państwowej, w tym NFZ w zakresie wykonywania umowy,</w:t>
      </w:r>
    </w:p>
    <w:p w14:paraId="5FA4A813" w14:textId="4B2821DF" w:rsidR="0009377B" w:rsidRPr="003C5AE5" w:rsidRDefault="00390F3B" w:rsidP="003C5AE5">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przestrzegania przepisów BHP i ochrony  ppoż. na terenie zakładu Zleceniodawcy.</w:t>
      </w:r>
    </w:p>
    <w:p w14:paraId="24E50A9B" w14:textId="34709F8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1</w:t>
      </w:r>
    </w:p>
    <w:p w14:paraId="01D4B40E" w14:textId="77777777"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Zleceniobiorca jest zobowiązany </w:t>
      </w:r>
      <w:r w:rsidRPr="00E42F12">
        <w:rPr>
          <w:rFonts w:ascii="Times New Roman" w:eastAsia="Times New Roman" w:hAnsi="Times New Roman" w:cs="Times New Roman"/>
          <w:sz w:val="24"/>
          <w:szCs w:val="20"/>
          <w:lang w:eastAsia="zh-CN"/>
        </w:rPr>
        <w:t xml:space="preserve">powiadomić </w:t>
      </w:r>
      <w:r w:rsidRPr="00E42F12">
        <w:rPr>
          <w:rFonts w:ascii="Times New Roman" w:eastAsia="Times New Roman" w:hAnsi="Times New Roman" w:cs="Times New Roman"/>
          <w:b/>
          <w:sz w:val="24"/>
          <w:szCs w:val="20"/>
          <w:lang w:eastAsia="zh-CN"/>
        </w:rPr>
        <w:t>Pielęgniarkę Oddziałową</w:t>
      </w:r>
      <w:r w:rsidRPr="0005203F">
        <w:rPr>
          <w:rFonts w:ascii="Times New Roman" w:eastAsia="Times New Roman" w:hAnsi="Times New Roman" w:cs="Times New Roman"/>
          <w:sz w:val="24"/>
          <w:szCs w:val="20"/>
          <w:lang w:eastAsia="zh-CN"/>
        </w:rPr>
        <w:t xml:space="preserve"> o przewidywanej nieobecności i okresie jej trwania. Za okres nieobecności wynagrodzenie nie przysługuje.</w:t>
      </w:r>
    </w:p>
    <w:p w14:paraId="580C2519" w14:textId="60E730EB"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 W przypadku, nie dopełnienia obowiązku, o którym mowa w ust. 1 lub powiadomienia o</w:t>
      </w:r>
      <w:r w:rsidR="00770987" w:rsidRPr="0005203F">
        <w:rPr>
          <w:rFonts w:ascii="Times New Roman" w:eastAsia="Times New Roman" w:hAnsi="Times New Roman" w:cs="Times New Roman"/>
          <w:sz w:val="24"/>
          <w:szCs w:val="20"/>
          <w:lang w:eastAsia="zh-CN"/>
        </w:rPr>
        <w:t> </w:t>
      </w:r>
      <w:r w:rsidRPr="0005203F">
        <w:rPr>
          <w:rFonts w:ascii="Times New Roman" w:eastAsia="Times New Roman" w:hAnsi="Times New Roman" w:cs="Times New Roman"/>
          <w:sz w:val="24"/>
          <w:szCs w:val="20"/>
          <w:lang w:eastAsia="zh-CN"/>
        </w:rPr>
        <w:t>nieobecności w okresie krótszym niż 24 godziny przed rozpoczęciem wykonywania cz</w:t>
      </w:r>
      <w:r w:rsidR="003C5AE5">
        <w:rPr>
          <w:rFonts w:ascii="Times New Roman" w:eastAsia="Times New Roman" w:hAnsi="Times New Roman" w:cs="Times New Roman"/>
          <w:sz w:val="24"/>
          <w:szCs w:val="20"/>
          <w:lang w:eastAsia="zh-CN"/>
        </w:rPr>
        <w:t>ynności, Zleceniodawca ma prawo</w:t>
      </w:r>
      <w:r w:rsidRPr="0005203F">
        <w:rPr>
          <w:rFonts w:ascii="Times New Roman" w:eastAsia="Times New Roman" w:hAnsi="Times New Roman" w:cs="Times New Roman"/>
          <w:sz w:val="24"/>
          <w:szCs w:val="20"/>
          <w:lang w:eastAsia="zh-CN"/>
        </w:rPr>
        <w:t xml:space="preserve"> rozwiązać umowę ze skutkiem natychmiastowym lub zastosować kary finansowe określone w §1</w:t>
      </w:r>
      <w:r w:rsidR="00732D1D">
        <w:rPr>
          <w:rFonts w:ascii="Times New Roman" w:eastAsia="Times New Roman" w:hAnsi="Times New Roman" w:cs="Times New Roman"/>
          <w:sz w:val="24"/>
          <w:szCs w:val="20"/>
          <w:lang w:eastAsia="zh-CN"/>
        </w:rPr>
        <w:t>8</w:t>
      </w:r>
      <w:r w:rsidRPr="0005203F">
        <w:rPr>
          <w:rFonts w:ascii="Times New Roman" w:eastAsia="Times New Roman" w:hAnsi="Times New Roman" w:cs="Times New Roman"/>
          <w:sz w:val="24"/>
          <w:szCs w:val="20"/>
          <w:lang w:eastAsia="zh-CN"/>
        </w:rPr>
        <w:t>, chyba że niedopełnienie obowiązku powiadomienia lub opóźnienie w tym zakresie było spowodowane z przyczyn niezależnych od Zleceniobiorcy.</w:t>
      </w:r>
    </w:p>
    <w:p w14:paraId="64F809C6"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A9BCBAC" w14:textId="1C028265"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2</w:t>
      </w:r>
    </w:p>
    <w:p w14:paraId="65E137AF"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dbałości o sprzęt i aparaturę oraz używania ich zgodnie z przeznaczeniem. Zleceniobiorca ponosi pełną odpowiedzialność za zniszczenie lub uszkodzenie używanej aparatury i sprzętu jeżeli powstało to z jego winy.</w:t>
      </w:r>
    </w:p>
    <w:p w14:paraId="0C22293E"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nie ponosi odpowiedzialności za zużycie sprzętu i aparatury będące następstwem prawidłowego używania, bądź uszkodzeń powstałych w wyniku zdarzeń losowych.</w:t>
      </w:r>
    </w:p>
    <w:p w14:paraId="1594DBE2" w14:textId="412C0286"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ma obowiązek natychmiastowego informowania Zleceniodawcy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uszkodzeniach i niesprawnym sprzęcie, wykorzystywanym przez Zleceniobiorcę.</w:t>
      </w:r>
    </w:p>
    <w:p w14:paraId="0AC434F6"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jest zobowiązany do zapewnienia pełnej sprawności wszelkich urządzeń wymienionych powyżej.</w:t>
      </w:r>
    </w:p>
    <w:p w14:paraId="24307C43" w14:textId="5069B601"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noszenia ubrania ochronnego, obuwia, identyfikatora osobistego spełniających wymogi stosowane u Zleceniodawcy w zakresie parametrów użytkowych, asortymentu oraz wzornictwa. Pozostałą odzież ochronną używaną bezpośrednio do wykonywania zabiegów zapewni Zleceniodawca, z zastrzeżeniem, że w</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przypadku jej zniszczenia lub zagubienia odpowiedzialność materialną ponosi Zleceniobiorca.</w:t>
      </w:r>
    </w:p>
    <w:p w14:paraId="731BE756" w14:textId="2828FBE6"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13</w:t>
      </w:r>
    </w:p>
    <w:p w14:paraId="1086B5A5" w14:textId="77777777" w:rsidR="00390F3B" w:rsidRPr="00390F3B" w:rsidRDefault="00390F3B" w:rsidP="00390F3B">
      <w:pPr>
        <w:numPr>
          <w:ilvl w:val="0"/>
          <w:numId w:val="7"/>
        </w:numPr>
        <w:tabs>
          <w:tab w:val="left" w:pos="397"/>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Za realizację przedmiotu umowy Zleceniobiorcy przysługuje wynagrodzenie:</w:t>
      </w:r>
    </w:p>
    <w:p w14:paraId="0219E494" w14:textId="79D291C5" w:rsidR="003809EC" w:rsidRDefault="002C3529" w:rsidP="00E92A95">
      <w:pPr>
        <w:pStyle w:val="Akapitzlist"/>
        <w:numPr>
          <w:ilvl w:val="0"/>
          <w:numId w:val="34"/>
        </w:numPr>
        <w:jc w:val="both"/>
        <w:rPr>
          <w:sz w:val="24"/>
        </w:rPr>
      </w:pPr>
      <w:r>
        <w:rPr>
          <w:b/>
          <w:sz w:val="24"/>
        </w:rPr>
        <w:t>……………………</w:t>
      </w:r>
      <w:r w:rsidR="00E92A95">
        <w:rPr>
          <w:sz w:val="24"/>
        </w:rPr>
        <w:t xml:space="preserve">(słownie: </w:t>
      </w:r>
      <w:r>
        <w:rPr>
          <w:sz w:val="24"/>
        </w:rPr>
        <w:t>………</w:t>
      </w:r>
      <w:r w:rsidR="00E92A95">
        <w:rPr>
          <w:sz w:val="24"/>
        </w:rPr>
        <w:t>złotych brutto)</w:t>
      </w:r>
    </w:p>
    <w:p w14:paraId="51086184" w14:textId="72CDD9E6" w:rsidR="00390F3B" w:rsidRPr="003809EC" w:rsidRDefault="00390F3B" w:rsidP="003809EC">
      <w:pPr>
        <w:pStyle w:val="Akapitzlist"/>
        <w:numPr>
          <w:ilvl w:val="0"/>
          <w:numId w:val="7"/>
        </w:numPr>
        <w:jc w:val="both"/>
        <w:rPr>
          <w:rFonts w:eastAsia="Times New Roman"/>
          <w:sz w:val="24"/>
        </w:rPr>
      </w:pPr>
      <w:r w:rsidRPr="003809EC">
        <w:rPr>
          <w:rFonts w:eastAsia="Times New Roman"/>
          <w:sz w:val="24"/>
          <w:szCs w:val="24"/>
        </w:rPr>
        <w:t xml:space="preserve">Podstawą </w:t>
      </w:r>
      <w:r w:rsidR="000B4E5C" w:rsidRPr="003809EC">
        <w:rPr>
          <w:rFonts w:eastAsia="Times New Roman"/>
          <w:sz w:val="24"/>
          <w:szCs w:val="24"/>
        </w:rPr>
        <w:t xml:space="preserve">wypłaty należności będzie załączona do rachunku </w:t>
      </w:r>
      <w:r w:rsidR="00B47336">
        <w:rPr>
          <w:rFonts w:eastAsia="Times New Roman"/>
          <w:i/>
          <w:sz w:val="24"/>
          <w:szCs w:val="24"/>
        </w:rPr>
        <w:t>(Z</w:t>
      </w:r>
      <w:r w:rsidR="000B4E5C" w:rsidRPr="003809EC">
        <w:rPr>
          <w:rFonts w:eastAsia="Times New Roman"/>
          <w:i/>
          <w:sz w:val="24"/>
          <w:szCs w:val="24"/>
        </w:rPr>
        <w:t>ałącznik nr 2)</w:t>
      </w:r>
      <w:r w:rsidR="000B4E5C" w:rsidRPr="003809EC">
        <w:rPr>
          <w:rFonts w:eastAsia="Times New Roman"/>
          <w:sz w:val="24"/>
          <w:szCs w:val="24"/>
        </w:rPr>
        <w:t xml:space="preserve"> ewidencja czasu pracy wydrukowana z modułu grafiki i zatwierdzona pod względem merytorycznym przez </w:t>
      </w:r>
      <w:r w:rsidR="0005203F" w:rsidRPr="00E42F12">
        <w:rPr>
          <w:rFonts w:eastAsia="Times New Roman"/>
          <w:b/>
          <w:sz w:val="24"/>
          <w:szCs w:val="24"/>
        </w:rPr>
        <w:t>Pielęgniarkę O</w:t>
      </w:r>
      <w:r w:rsidR="008A0738" w:rsidRPr="00E42F12">
        <w:rPr>
          <w:rFonts w:eastAsia="Times New Roman"/>
          <w:b/>
          <w:sz w:val="24"/>
          <w:szCs w:val="24"/>
        </w:rPr>
        <w:t>ddziałową</w:t>
      </w:r>
      <w:r w:rsidR="000B4E5C" w:rsidRPr="00E42F12">
        <w:rPr>
          <w:rFonts w:eastAsia="Times New Roman"/>
          <w:b/>
          <w:sz w:val="24"/>
          <w:szCs w:val="24"/>
        </w:rPr>
        <w:t xml:space="preserve"> </w:t>
      </w:r>
      <w:r w:rsidR="000B4E5C" w:rsidRPr="00E42F12">
        <w:rPr>
          <w:rFonts w:eastAsia="Times New Roman"/>
          <w:sz w:val="24"/>
          <w:szCs w:val="24"/>
        </w:rPr>
        <w:t>oraz</w:t>
      </w:r>
      <w:r w:rsidR="000B4E5C" w:rsidRPr="003809EC">
        <w:rPr>
          <w:rFonts w:eastAsia="Times New Roman"/>
          <w:sz w:val="24"/>
          <w:szCs w:val="24"/>
        </w:rPr>
        <w:t xml:space="preserve"> wykonanie obowiązku wynikającego z § 2 ust. 4 (</w:t>
      </w:r>
      <w:r w:rsidR="00B47336">
        <w:rPr>
          <w:rFonts w:eastAsia="Times New Roman"/>
          <w:i/>
          <w:sz w:val="24"/>
          <w:szCs w:val="24"/>
        </w:rPr>
        <w:t>Z</w:t>
      </w:r>
      <w:r w:rsidR="000B4E5C" w:rsidRPr="003809EC">
        <w:rPr>
          <w:rFonts w:eastAsia="Times New Roman"/>
          <w:i/>
          <w:sz w:val="24"/>
          <w:szCs w:val="24"/>
        </w:rPr>
        <w:t>ałącznik nr 1</w:t>
      </w:r>
      <w:r w:rsidR="000B4E5C" w:rsidRPr="003809EC">
        <w:rPr>
          <w:rFonts w:eastAsia="Times New Roman"/>
          <w:sz w:val="24"/>
          <w:szCs w:val="24"/>
        </w:rPr>
        <w:t>).</w:t>
      </w:r>
    </w:p>
    <w:p w14:paraId="4991D68D" w14:textId="77777777" w:rsidR="00390F3B" w:rsidRPr="00390F3B" w:rsidRDefault="00390F3B" w:rsidP="003809EC">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Wynagrodzenie, o którym mowa w ust. 1 wyczerpuje całość zobowiązań finansowych Zleceniodawcy względem Zleceniobiorcy.</w:t>
      </w:r>
    </w:p>
    <w:p w14:paraId="7AE0BD1B"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Wynagrodzenie za ostatni miesiąc trwania niniejszej umowy zostanie wypłacone </w:t>
      </w:r>
      <w:r w:rsidRPr="00390F3B">
        <w:rPr>
          <w:rFonts w:ascii="Times New Roman" w:eastAsia="Times New Roman" w:hAnsi="Times New Roman" w:cs="Times New Roman"/>
          <w:sz w:val="24"/>
          <w:szCs w:val="24"/>
          <w:lang w:eastAsia="zh-CN"/>
        </w:rPr>
        <w:t>z dniem zakończenia umowy</w:t>
      </w:r>
      <w:r w:rsidRPr="00390F3B">
        <w:rPr>
          <w:rFonts w:ascii="Times New Roman" w:eastAsia="Times New Roman" w:hAnsi="Times New Roman" w:cs="Times New Roman"/>
          <w:sz w:val="24"/>
          <w:szCs w:val="20"/>
          <w:lang w:eastAsia="zh-CN"/>
        </w:rPr>
        <w:t xml:space="preserve"> po rozliczeniu się z powierzonego mienia.</w:t>
      </w:r>
    </w:p>
    <w:p w14:paraId="1AC3A581"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Rozliczenie, o którym mowa w ust.4 nastąpi w formie karty obiegowej. </w:t>
      </w:r>
    </w:p>
    <w:p w14:paraId="5EB10088" w14:textId="77777777" w:rsidR="00390F3B" w:rsidRPr="00390F3B" w:rsidRDefault="00390F3B" w:rsidP="00390F3B">
      <w:pPr>
        <w:tabs>
          <w:tab w:val="left" w:pos="3899"/>
          <w:tab w:val="center" w:pos="4781"/>
        </w:tabs>
        <w:suppressAutoHyphens/>
        <w:spacing w:after="0" w:line="240" w:lineRule="auto"/>
        <w:rPr>
          <w:rFonts w:ascii="Times New Roman" w:eastAsia="Times New Roman" w:hAnsi="Times New Roman" w:cs="Times New Roman"/>
          <w:sz w:val="24"/>
          <w:szCs w:val="24"/>
          <w:lang w:eastAsia="zh-CN"/>
        </w:rPr>
      </w:pPr>
    </w:p>
    <w:p w14:paraId="476E43DD" w14:textId="4E48A441" w:rsidR="00390F3B" w:rsidRPr="00390F3B" w:rsidRDefault="00390F3B" w:rsidP="00390F3B">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4</w:t>
      </w:r>
    </w:p>
    <w:p w14:paraId="6C2E42AF" w14:textId="1A6DDBC1" w:rsidR="00390F3B" w:rsidRPr="00E42F12" w:rsidRDefault="00390F3B" w:rsidP="00390F3B">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4C59E4">
        <w:rPr>
          <w:rFonts w:ascii="Times New Roman" w:eastAsia="Times New Roman" w:hAnsi="Times New Roman" w:cs="Times New Roman"/>
          <w:sz w:val="24"/>
          <w:szCs w:val="20"/>
          <w:lang w:eastAsia="zh-CN"/>
        </w:rPr>
        <w:t>Wynagrodzenie, o którym mowa w §1</w:t>
      </w:r>
      <w:r w:rsidR="00732D1D">
        <w:rPr>
          <w:rFonts w:ascii="Times New Roman" w:eastAsia="Times New Roman" w:hAnsi="Times New Roman" w:cs="Times New Roman"/>
          <w:sz w:val="24"/>
          <w:szCs w:val="20"/>
          <w:lang w:eastAsia="zh-CN"/>
        </w:rPr>
        <w:t>3</w:t>
      </w:r>
      <w:r w:rsidRPr="004C59E4">
        <w:rPr>
          <w:rFonts w:ascii="Times New Roman" w:eastAsia="Times New Roman" w:hAnsi="Times New Roman" w:cs="Times New Roman"/>
          <w:sz w:val="24"/>
          <w:szCs w:val="20"/>
          <w:lang w:eastAsia="zh-CN"/>
        </w:rPr>
        <w:t xml:space="preserve"> płatne </w:t>
      </w:r>
      <w:r w:rsidRPr="004C59E4">
        <w:rPr>
          <w:rFonts w:ascii="Times New Roman" w:eastAsia="Times New Roman" w:hAnsi="Times New Roman" w:cs="Times New Roman"/>
          <w:sz w:val="24"/>
          <w:szCs w:val="24"/>
          <w:lang w:eastAsia="zh-CN"/>
        </w:rPr>
        <w:t xml:space="preserve">będzie przelewem po zakończeniu miesiąca kalendarzowego </w:t>
      </w:r>
      <w:r w:rsidRPr="004C59E4">
        <w:rPr>
          <w:rFonts w:ascii="Times New Roman" w:eastAsia="Times New Roman" w:hAnsi="Times New Roman" w:cs="Times New Roman"/>
          <w:b/>
          <w:sz w:val="24"/>
          <w:szCs w:val="24"/>
          <w:lang w:eastAsia="zh-CN"/>
        </w:rPr>
        <w:t>do 10 dnia następnego miesiąca</w:t>
      </w:r>
      <w:r w:rsidRPr="004C59E4">
        <w:rPr>
          <w:rFonts w:ascii="Times New Roman" w:eastAsia="Times New Roman" w:hAnsi="Times New Roman" w:cs="Times New Roman"/>
          <w:sz w:val="24"/>
          <w:szCs w:val="24"/>
          <w:lang w:eastAsia="zh-CN"/>
        </w:rPr>
        <w:t xml:space="preserve"> na rachunek wskazany przez Zleceniobiorcę i po przyjęciu prac </w:t>
      </w:r>
      <w:r w:rsidRPr="00E42F12">
        <w:rPr>
          <w:rFonts w:ascii="Times New Roman" w:eastAsia="Times New Roman" w:hAnsi="Times New Roman" w:cs="Times New Roman"/>
          <w:sz w:val="24"/>
          <w:szCs w:val="24"/>
          <w:lang w:eastAsia="zh-CN"/>
        </w:rPr>
        <w:t xml:space="preserve">przez </w:t>
      </w:r>
      <w:r w:rsidR="004C59E4" w:rsidRPr="00E42F12">
        <w:rPr>
          <w:rFonts w:ascii="Times New Roman" w:eastAsia="Times New Roman" w:hAnsi="Times New Roman" w:cs="Times New Roman"/>
          <w:b/>
          <w:sz w:val="24"/>
          <w:szCs w:val="24"/>
          <w:lang w:eastAsia="zh-CN"/>
        </w:rPr>
        <w:t>Pielęgniarkę Oddziałową</w:t>
      </w:r>
      <w:r w:rsidR="004C59E4" w:rsidRPr="00E42F12">
        <w:rPr>
          <w:rFonts w:ascii="Times New Roman" w:eastAsia="Times New Roman" w:hAnsi="Times New Roman" w:cs="Times New Roman"/>
          <w:sz w:val="24"/>
          <w:szCs w:val="24"/>
          <w:lang w:eastAsia="zh-CN"/>
        </w:rPr>
        <w:t>.</w:t>
      </w:r>
    </w:p>
    <w:p w14:paraId="45C125C4" w14:textId="77777777"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sz w:val="24"/>
          <w:szCs w:val="20"/>
          <w:lang w:eastAsia="zh-CN"/>
        </w:rPr>
      </w:pPr>
      <w:r w:rsidRPr="00E42F12">
        <w:rPr>
          <w:rFonts w:ascii="Times New Roman" w:eastAsia="Times New Roman" w:hAnsi="Times New Roman" w:cs="Times New Roman"/>
          <w:sz w:val="24"/>
          <w:szCs w:val="20"/>
          <w:lang w:eastAsia="zh-CN"/>
        </w:rPr>
        <w:t>Wystawiony rachunek wraz z zatwierdzoną ewidencją wydrukowaną z</w:t>
      </w:r>
      <w:r w:rsidRPr="00390F3B">
        <w:rPr>
          <w:rFonts w:ascii="Times New Roman" w:eastAsia="Times New Roman" w:hAnsi="Times New Roman" w:cs="Times New Roman"/>
          <w:sz w:val="24"/>
          <w:szCs w:val="20"/>
          <w:lang w:eastAsia="zh-CN"/>
        </w:rPr>
        <w:t xml:space="preserve"> modułu grafiki należy dostarczyć</w:t>
      </w:r>
      <w:r w:rsidRPr="00390F3B">
        <w:rPr>
          <w:rFonts w:ascii="Times New Roman" w:eastAsia="Times New Roman" w:hAnsi="Times New Roman" w:cs="Times New Roman"/>
          <w:sz w:val="24"/>
          <w:szCs w:val="24"/>
          <w:lang w:eastAsia="zh-CN"/>
        </w:rPr>
        <w:t xml:space="preserve"> do Działu Płac </w:t>
      </w:r>
      <w:r w:rsidRPr="00390F3B">
        <w:rPr>
          <w:rFonts w:ascii="Times New Roman" w:eastAsia="Times New Roman" w:hAnsi="Times New Roman" w:cs="Times New Roman"/>
          <w:b/>
          <w:sz w:val="24"/>
          <w:szCs w:val="24"/>
          <w:lang w:eastAsia="zh-CN"/>
        </w:rPr>
        <w:t>w terminie do 5 dnia następnego miesiąca</w:t>
      </w:r>
      <w:r w:rsidRPr="00390F3B">
        <w:rPr>
          <w:rFonts w:ascii="Times New Roman" w:eastAsia="Times New Roman" w:hAnsi="Times New Roman" w:cs="Times New Roman"/>
          <w:sz w:val="24"/>
          <w:szCs w:val="24"/>
          <w:lang w:eastAsia="zh-CN"/>
        </w:rPr>
        <w:t>.</w:t>
      </w:r>
    </w:p>
    <w:p w14:paraId="1DD2A327" w14:textId="098ED192"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b/>
          <w:sz w:val="24"/>
          <w:szCs w:val="20"/>
          <w:lang w:eastAsia="zh-CN"/>
        </w:rPr>
      </w:pPr>
      <w:r w:rsidRPr="00390F3B">
        <w:rPr>
          <w:rFonts w:ascii="Times New Roman" w:eastAsia="Times New Roman" w:hAnsi="Times New Roman" w:cs="Times New Roman"/>
          <w:color w:val="000000"/>
          <w:sz w:val="24"/>
          <w:szCs w:val="20"/>
          <w:lang w:eastAsia="zh-CN"/>
        </w:rPr>
        <w:t>W przypadku niedotrzymania terminu płatności, o którym mowa w ust. 1, Zleceniobiorcy przysługują odsetki ustawowe pod warunkiem, że Zleceniobiorca dopełnił w terminie obowiązki, o których mowa w ust.2.</w:t>
      </w:r>
    </w:p>
    <w:p w14:paraId="3BAD2092" w14:textId="5F91CC4E"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15</w:t>
      </w:r>
    </w:p>
    <w:p w14:paraId="7BC75328"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we własnym zakresie zobowiązuje się do:</w:t>
      </w:r>
    </w:p>
    <w:p w14:paraId="28CE28B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posiadania aktualnych badań profilaktycznych</w:t>
      </w:r>
    </w:p>
    <w:p w14:paraId="07FD69E0"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posiadania aktualnego przeszkolenia w zakresie BHP i PPOŻ,</w:t>
      </w:r>
    </w:p>
    <w:p w14:paraId="1FD364F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posiadania aktualnej książeczki do celów </w:t>
      </w:r>
      <w:proofErr w:type="spellStart"/>
      <w:r w:rsidRPr="00390F3B">
        <w:rPr>
          <w:rFonts w:ascii="Times New Roman" w:eastAsia="Times New Roman" w:hAnsi="Times New Roman" w:cs="Times New Roman"/>
          <w:sz w:val="24"/>
          <w:szCs w:val="20"/>
          <w:lang w:eastAsia="zh-CN"/>
        </w:rPr>
        <w:t>sanitarno</w:t>
      </w:r>
      <w:proofErr w:type="spellEnd"/>
      <w:r w:rsidRPr="00390F3B">
        <w:rPr>
          <w:rFonts w:ascii="Times New Roman" w:eastAsia="Times New Roman" w:hAnsi="Times New Roman" w:cs="Times New Roman"/>
          <w:sz w:val="24"/>
          <w:szCs w:val="20"/>
          <w:lang w:eastAsia="zh-CN"/>
        </w:rPr>
        <w:t xml:space="preserve"> - epidemiologicznych lub aktualnego orzeczenia do celów sanitarno-epidemiologicznych,</w:t>
      </w:r>
    </w:p>
    <w:p w14:paraId="0BD5CA47"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iCs/>
          <w:color w:val="000000"/>
          <w:sz w:val="24"/>
          <w:szCs w:val="24"/>
          <w:lang w:eastAsia="zh-CN"/>
        </w:rPr>
        <w:t>dostarczenia aktualnego zaświadczenia z Krajowego Rejestru Karnego określonego w Art. 21 ustawy z dnia 13 maja  2016 r. o przeciwdziałaniu zagrożeniom przestępczością na tle seksualnym i ochronie małoletnich.</w:t>
      </w:r>
    </w:p>
    <w:p w14:paraId="23BDB826" w14:textId="77777777" w:rsidR="00390F3B" w:rsidRPr="00390F3B" w:rsidRDefault="00390F3B" w:rsidP="00390F3B">
      <w:pPr>
        <w:suppressAutoHyphens/>
        <w:spacing w:after="0" w:line="240" w:lineRule="auto"/>
        <w:ind w:left="814"/>
        <w:jc w:val="both"/>
        <w:rPr>
          <w:rFonts w:ascii="Times New Roman" w:eastAsia="Times New Roman" w:hAnsi="Times New Roman" w:cs="Times New Roman"/>
          <w:sz w:val="24"/>
          <w:szCs w:val="20"/>
          <w:lang w:eastAsia="zh-CN"/>
        </w:rPr>
      </w:pPr>
    </w:p>
    <w:p w14:paraId="404E3FAE" w14:textId="320BB983"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6</w:t>
      </w:r>
    </w:p>
    <w:p w14:paraId="14EDC0B1" w14:textId="43268EC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Umowa zostaje zawarta na okres od  </w:t>
      </w:r>
      <w:r w:rsidR="00546333">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sz w:val="24"/>
          <w:szCs w:val="20"/>
          <w:lang w:eastAsia="zh-CN"/>
        </w:rPr>
        <w:t xml:space="preserve"> do </w:t>
      </w:r>
      <w:r w:rsidR="002C3529">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sz w:val="24"/>
          <w:szCs w:val="20"/>
          <w:lang w:eastAsia="zh-CN"/>
        </w:rPr>
        <w:t xml:space="preserve"> </w:t>
      </w:r>
    </w:p>
    <w:p w14:paraId="00060EE9"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376B480" w14:textId="0D3732DE"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7</w:t>
      </w:r>
    </w:p>
    <w:p w14:paraId="7BF73A49" w14:textId="77777777"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0"/>
          <w:lang w:eastAsia="zh-CN"/>
        </w:rPr>
        <w:t>Każda ze stron może rozwiązać umowę na podstawie pisemnego oświadczenia bez podania przyczyny z zachowaniem jednomiesięcznego okresu wypowiedzenia złożonego na koniec miesiąca kalendarzowego.</w:t>
      </w:r>
    </w:p>
    <w:p w14:paraId="5683FB52" w14:textId="77777777" w:rsidR="00576DA2" w:rsidRPr="008A0738" w:rsidRDefault="00390F3B" w:rsidP="008A0738">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Zleceniodawca uprawniony jest do rozwiązania umowy bez wypowiedzenia ze skutkiem natychmiastowym, w przypadku naruszenia przez Zleceniobiorcę postanowień wynikających z niniejszej umowy</w:t>
      </w:r>
      <w:r w:rsidRPr="00390F3B">
        <w:rPr>
          <w:rFonts w:ascii="Times New Roman" w:eastAsia="ヒラギノ角ゴ Pro W3" w:hAnsi="Times New Roman" w:cs="Times New Roman"/>
          <w:sz w:val="20"/>
          <w:szCs w:val="20"/>
          <w:lang w:eastAsia="zh-CN"/>
        </w:rPr>
        <w:t>.</w:t>
      </w:r>
    </w:p>
    <w:p w14:paraId="204D69B5" w14:textId="647B4934"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 xml:space="preserve">Zleceniodawca uprawniony jest do rozwiązania umowy bez wypowiedzenia ze skutkiem natychmiastowym, jeżeli </w:t>
      </w:r>
      <w:r w:rsidRPr="00390F3B">
        <w:rPr>
          <w:rFonts w:ascii="Times New Roman" w:eastAsia="ヒラギノ角ゴ Pro W3" w:hAnsi="Times New Roman" w:cs="Times New Roman"/>
          <w:iCs/>
          <w:color w:val="000000"/>
          <w:sz w:val="24"/>
          <w:szCs w:val="24"/>
          <w:lang w:eastAsia="zh-CN"/>
        </w:rPr>
        <w:t xml:space="preserve">w terminie 3 miesięcy od dnia zawarcia umowy, po uprzednim wezwaniu do przedłożenia, nie złoży </w:t>
      </w:r>
      <w:r w:rsidR="00171AE4">
        <w:rPr>
          <w:rFonts w:ascii="Times New Roman" w:eastAsia="ヒラギノ角ゴ Pro W3" w:hAnsi="Times New Roman" w:cs="Times New Roman"/>
          <w:iCs/>
          <w:color w:val="000000"/>
          <w:sz w:val="24"/>
          <w:szCs w:val="24"/>
          <w:lang w:eastAsia="zh-CN"/>
        </w:rPr>
        <w:t>Zleceniodawcy</w:t>
      </w:r>
      <w:r w:rsidRPr="00390F3B">
        <w:rPr>
          <w:rFonts w:ascii="Times New Roman" w:eastAsia="ヒラギノ角ゴ Pro W3" w:hAnsi="Times New Roman" w:cs="Times New Roman"/>
          <w:iCs/>
          <w:color w:val="000000"/>
          <w:sz w:val="24"/>
          <w:szCs w:val="24"/>
          <w:lang w:eastAsia="zh-CN"/>
        </w:rPr>
        <w:t xml:space="preserve"> zaświadczenia z</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Krajowego Rejestru Karnego określonego w Art. 21 ustawy z dnia 13 maja  2016 r. o</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przeciwdziałaniu zagrożeniom przestępczością na tle seksualnym i ochronie małoletnich.</w:t>
      </w:r>
    </w:p>
    <w:p w14:paraId="54DD1454" w14:textId="77777777" w:rsidR="00390F3B" w:rsidRPr="00390F3B" w:rsidRDefault="00390F3B" w:rsidP="00390F3B">
      <w:pPr>
        <w:suppressAutoHyphens/>
        <w:spacing w:after="0" w:line="240" w:lineRule="auto"/>
        <w:rPr>
          <w:rFonts w:ascii="Times New Roman" w:eastAsia="ヒラギノ角ゴ Pro W3" w:hAnsi="Times New Roman" w:cs="Times New Roman"/>
          <w:color w:val="000000"/>
          <w:sz w:val="24"/>
          <w:szCs w:val="20"/>
          <w:lang w:eastAsia="zh-CN"/>
        </w:rPr>
      </w:pPr>
    </w:p>
    <w:p w14:paraId="4061B09C" w14:textId="633D36FA" w:rsidR="00390F3B" w:rsidRPr="00390F3B" w:rsidRDefault="00390F3B" w:rsidP="00390F3B">
      <w:pPr>
        <w:suppressAutoHyphens/>
        <w:spacing w:after="0" w:line="240" w:lineRule="auto"/>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1</w:t>
      </w:r>
      <w:r w:rsidR="004C59E4">
        <w:rPr>
          <w:rFonts w:ascii="Times New Roman" w:eastAsia="ヒラギノ角ゴ Pro W3" w:hAnsi="Times New Roman" w:cs="Times New Roman"/>
          <w:color w:val="000000"/>
          <w:sz w:val="24"/>
          <w:szCs w:val="20"/>
          <w:lang w:eastAsia="zh-CN"/>
        </w:rPr>
        <w:t>8</w:t>
      </w:r>
    </w:p>
    <w:p w14:paraId="7EC11F31" w14:textId="77777777" w:rsidR="00390F3B" w:rsidRPr="00390F3B" w:rsidRDefault="00390F3B" w:rsidP="00390F3B">
      <w:pPr>
        <w:suppressAutoHyphens/>
        <w:spacing w:after="0" w:line="240" w:lineRule="auto"/>
        <w:contextualSpacing/>
        <w:jc w:val="both"/>
        <w:rPr>
          <w:rFonts w:ascii="Times New Roman" w:eastAsia="ヒラギノ角ゴ Pro W3" w:hAnsi="Times New Roman" w:cs="Times New Roman"/>
          <w:sz w:val="24"/>
          <w:szCs w:val="20"/>
          <w:lang w:eastAsia="zh-CN"/>
        </w:rPr>
      </w:pPr>
      <w:r w:rsidRPr="00390F3B">
        <w:rPr>
          <w:rFonts w:ascii="Times New Roman" w:eastAsia="ヒラギノ角ゴ Pro W3" w:hAnsi="Times New Roman" w:cs="Times New Roman"/>
          <w:color w:val="000000"/>
          <w:sz w:val="24"/>
          <w:szCs w:val="20"/>
          <w:lang w:eastAsia="zh-CN"/>
        </w:rPr>
        <w:t xml:space="preserve">Zleceniobiorca za naruszenie postanowień niniejszej umowy zapłaci Zleceniodawcy kary umowne w wysokości </w:t>
      </w:r>
      <w:r w:rsidRPr="00390F3B">
        <w:rPr>
          <w:rFonts w:ascii="Times New Roman" w:eastAsia="ヒラギノ角ゴ Pro W3" w:hAnsi="Times New Roman" w:cs="Times New Roman"/>
          <w:sz w:val="24"/>
          <w:szCs w:val="20"/>
          <w:lang w:eastAsia="zh-CN"/>
        </w:rPr>
        <w:t>10% wynagrodzenia za miesiąc, w którym zdarzenie takie miało miejsce, za każdy przypadek, nie więcej jednak niż łączne wynagrodzenie za miesiąc, w którym odnotowano przypadek naruszenia obowiązków.</w:t>
      </w:r>
    </w:p>
    <w:p w14:paraId="251D72D7"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3162F51" w14:textId="63AAA8E0" w:rsidR="00390F3B" w:rsidRPr="00390F3B" w:rsidRDefault="004C59E4" w:rsidP="00390F3B">
      <w:pPr>
        <w:suppressAutoHyphens/>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4"/>
          <w:szCs w:val="20"/>
          <w:lang w:eastAsia="zh-CN"/>
        </w:rPr>
        <w:t>§ 19</w:t>
      </w:r>
    </w:p>
    <w:p w14:paraId="7521F96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Zmiana warunków umowy wymaga zachowania formy pisemnej pod rygorem nieważności.</w:t>
      </w:r>
    </w:p>
    <w:p w14:paraId="336A1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086D5DB1" w14:textId="1D370629"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t>
      </w:r>
      <w:r w:rsidR="00E0789C">
        <w:rPr>
          <w:rFonts w:ascii="Times New Roman" w:eastAsia="Times New Roman" w:hAnsi="Times New Roman" w:cs="Times New Roman"/>
          <w:sz w:val="24"/>
          <w:szCs w:val="20"/>
          <w:lang w:eastAsia="zh-CN"/>
        </w:rPr>
        <w:t xml:space="preserve"> </w:t>
      </w:r>
      <w:r w:rsidRPr="00390F3B">
        <w:rPr>
          <w:rFonts w:ascii="Times New Roman" w:eastAsia="Times New Roman" w:hAnsi="Times New Roman" w:cs="Times New Roman"/>
          <w:sz w:val="24"/>
          <w:szCs w:val="20"/>
          <w:lang w:eastAsia="zh-CN"/>
        </w:rPr>
        <w:t>2</w:t>
      </w:r>
      <w:r w:rsidR="004C59E4">
        <w:rPr>
          <w:rFonts w:ascii="Times New Roman" w:eastAsia="Times New Roman" w:hAnsi="Times New Roman" w:cs="Times New Roman"/>
          <w:sz w:val="24"/>
          <w:szCs w:val="20"/>
          <w:lang w:eastAsia="zh-CN"/>
        </w:rPr>
        <w:t>0</w:t>
      </w:r>
    </w:p>
    <w:p w14:paraId="66AFFEF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Nieważna jest zmiana postanowień zawartej umowy niekorzystnych dla Zleceniodawcy,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14:paraId="08D4C490"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5858DB2" w14:textId="442E7614"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1</w:t>
      </w:r>
    </w:p>
    <w:p w14:paraId="4F99C72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Strony zobowiązują się rozwiązywać spory wynikające z realizacji postanowień niniejszej umowy w drodze negocjacji. W przypadku braku porozumienia między stronami na tle realizacji postanowień niniejszej umowy rozstrzyga sąd właściwy dla siedziby Zleceniodawcy.</w:t>
      </w:r>
    </w:p>
    <w:p w14:paraId="5979BC58" w14:textId="77777777" w:rsidR="000B4E5C" w:rsidRDefault="000B4E5C" w:rsidP="00390F3B">
      <w:pPr>
        <w:suppressAutoHyphens/>
        <w:spacing w:after="0" w:line="240" w:lineRule="auto"/>
        <w:jc w:val="center"/>
        <w:rPr>
          <w:rFonts w:ascii="Times New Roman" w:eastAsia="Times New Roman" w:hAnsi="Times New Roman" w:cs="Times New Roman"/>
          <w:sz w:val="24"/>
          <w:szCs w:val="20"/>
          <w:lang w:eastAsia="zh-CN"/>
        </w:rPr>
      </w:pPr>
    </w:p>
    <w:p w14:paraId="2E3B5702" w14:textId="7F03467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2</w:t>
      </w:r>
    </w:p>
    <w:p w14:paraId="659C5DA6" w14:textId="16C0B6E5" w:rsidR="00390F3B" w:rsidRPr="00390F3B" w:rsidRDefault="00390F3B" w:rsidP="00D16F54">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Strony zastrzegają poufność wszelkich postanowień umowy. </w:t>
      </w:r>
    </w:p>
    <w:p w14:paraId="6856C48C" w14:textId="37492F62" w:rsidR="00732D1D" w:rsidRDefault="00732D1D" w:rsidP="003C5AE5">
      <w:pPr>
        <w:suppressAutoHyphens/>
        <w:spacing w:after="0" w:line="240" w:lineRule="auto"/>
        <w:rPr>
          <w:rFonts w:ascii="Times New Roman" w:eastAsia="Times New Roman" w:hAnsi="Times New Roman" w:cs="Times New Roman"/>
          <w:sz w:val="24"/>
          <w:szCs w:val="20"/>
          <w:lang w:eastAsia="zh-CN"/>
        </w:rPr>
      </w:pPr>
    </w:p>
    <w:p w14:paraId="3AC1A3E3" w14:textId="56C1EAB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3</w:t>
      </w:r>
    </w:p>
    <w:p w14:paraId="31B91B9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W czasie trwania niniejszej umowy, a także w okresie 3 lat od jej rozwiązania lub ustania, Zleceniobiorca zobowiązuje się do zachowania w tajemnicy wszelkich informacji handlowych, organizacyjnych, technicznych lub technologicznych, co do których Zleceniodawca podjął niezbędne działania w celu zachowania ich poufności.         </w:t>
      </w:r>
    </w:p>
    <w:p w14:paraId="256498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F2D9BEF" w14:textId="7BE33FE9"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4</w:t>
      </w:r>
    </w:p>
    <w:p w14:paraId="33C3E728" w14:textId="4764965C" w:rsidR="00390F3B" w:rsidRDefault="00390F3B" w:rsidP="000A4998">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razie rozwiązania lub ustania niniejszej umowy Zleceniobiorca zobowiązany jest niezwłocznie przekazać Zleceniodawcy dokumenty i inne materiały dotyczące tajemnicy,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której mowa w § 2</w:t>
      </w:r>
      <w:r w:rsidR="00732D1D">
        <w:rPr>
          <w:rFonts w:ascii="Times New Roman" w:eastAsia="Times New Roman" w:hAnsi="Times New Roman" w:cs="Times New Roman"/>
          <w:sz w:val="24"/>
          <w:szCs w:val="20"/>
          <w:lang w:eastAsia="zh-CN"/>
        </w:rPr>
        <w:t>3</w:t>
      </w:r>
      <w:r w:rsidRPr="00390F3B">
        <w:rPr>
          <w:rFonts w:ascii="Times New Roman" w:eastAsia="Times New Roman" w:hAnsi="Times New Roman" w:cs="Times New Roman"/>
          <w:sz w:val="24"/>
          <w:szCs w:val="20"/>
          <w:lang w:eastAsia="zh-CN"/>
        </w:rPr>
        <w:t>, jakie sporządził, zebrał, opracował lub otrzymał w trakcie trwania umowy w związku z jej wykonywaniem.</w:t>
      </w:r>
    </w:p>
    <w:p w14:paraId="37B35A24" w14:textId="77777777" w:rsidR="00E0789C" w:rsidRDefault="00E0789C" w:rsidP="00390F3B">
      <w:pPr>
        <w:suppressAutoHyphens/>
        <w:spacing w:after="0" w:line="240" w:lineRule="auto"/>
        <w:jc w:val="center"/>
        <w:rPr>
          <w:rFonts w:ascii="Times New Roman" w:eastAsia="Times New Roman" w:hAnsi="Times New Roman" w:cs="Times New Roman"/>
          <w:sz w:val="24"/>
          <w:szCs w:val="20"/>
          <w:lang w:eastAsia="zh-CN"/>
        </w:rPr>
      </w:pPr>
    </w:p>
    <w:p w14:paraId="5BEBEA5B" w14:textId="16EBF0AA"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5</w:t>
      </w:r>
    </w:p>
    <w:p w14:paraId="51DC7C16" w14:textId="1A110971"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sprawach nieuregulowanych niniejszą umową mają zastosowanie przepisy ustawy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działalności leczniczej i odpowiednie przepisy Kodeksu Cywilnego.</w:t>
      </w:r>
    </w:p>
    <w:p w14:paraId="1291354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67B5C41A" w14:textId="1190951F"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6</w:t>
      </w:r>
    </w:p>
    <w:p w14:paraId="4330F51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Umowę sporządzono w trzech jednobrzmiących egzemplarzach, dwa dla Zleceniodawcy, jeden dla Zleceniobiorcy. </w:t>
      </w:r>
    </w:p>
    <w:p w14:paraId="48370616"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1F16392" w14:textId="77777777" w:rsidR="000A4998" w:rsidRDefault="000A4998"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248588E5" w14:textId="7E16A946" w:rsidR="00390F3B" w:rsidRDefault="00390F3B" w:rsidP="000B4E5C">
      <w:pPr>
        <w:suppressAutoHyphens/>
        <w:spacing w:after="0" w:line="240" w:lineRule="auto"/>
        <w:ind w:firstLine="708"/>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w:t>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t>Zleceniodawca</w:t>
      </w:r>
    </w:p>
    <w:p w14:paraId="4668EFF8" w14:textId="77777777" w:rsidR="00B47336" w:rsidRPr="00390F3B" w:rsidRDefault="00B47336"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31E17D2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328B285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   ……………………………                                          ……………………………..</w:t>
      </w:r>
    </w:p>
    <w:p w14:paraId="1F979661" w14:textId="77777777" w:rsidR="00390F3B" w:rsidRPr="00390F3B" w:rsidRDefault="00390F3B" w:rsidP="00390F3B">
      <w:pPr>
        <w:spacing w:after="0" w:line="240" w:lineRule="auto"/>
        <w:rPr>
          <w:rFonts w:ascii="Times New Roman" w:eastAsia="Times New Roman" w:hAnsi="Times New Roman" w:cs="Times New Roman"/>
          <w:sz w:val="24"/>
          <w:szCs w:val="20"/>
          <w:lang w:eastAsia="zh-CN"/>
        </w:rPr>
        <w:sectPr w:rsidR="00390F3B" w:rsidRPr="00390F3B" w:rsidSect="00244653">
          <w:footerReference w:type="default" r:id="rId8"/>
          <w:pgSz w:w="11906" w:h="16838" w:code="9"/>
          <w:pgMar w:top="851" w:right="1418" w:bottom="1418" w:left="1418" w:header="709" w:footer="709" w:gutter="0"/>
          <w:cols w:space="708"/>
          <w:docGrid w:linePitch="360"/>
        </w:sectPr>
      </w:pPr>
    </w:p>
    <w:p w14:paraId="1570DBFC" w14:textId="77777777" w:rsidR="00390F3B" w:rsidRPr="00390F3B" w:rsidRDefault="00390F3B" w:rsidP="00390F3B">
      <w:pPr>
        <w:autoSpaceDE w:val="0"/>
        <w:autoSpaceDN w:val="0"/>
        <w:adjustRightInd w:val="0"/>
        <w:spacing w:after="0" w:line="240" w:lineRule="auto"/>
        <w:jc w:val="right"/>
        <w:rPr>
          <w:rFonts w:ascii="Times New Roman" w:hAnsi="Times New Roman" w:cs="Times New Roman"/>
          <w:b/>
          <w:bCs/>
          <w:color w:val="000000"/>
          <w:sz w:val="24"/>
          <w:szCs w:val="24"/>
        </w:rPr>
      </w:pPr>
      <w:r w:rsidRPr="00390F3B">
        <w:rPr>
          <w:rFonts w:ascii="Times New Roman" w:hAnsi="Times New Roman" w:cs="Times New Roman"/>
          <w:b/>
          <w:bCs/>
          <w:color w:val="000000"/>
          <w:sz w:val="24"/>
          <w:szCs w:val="24"/>
        </w:rPr>
        <w:t>Załącznik nr 1 do umowy zlecenia</w:t>
      </w:r>
    </w:p>
    <w:p w14:paraId="25B416BC"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color w:val="000000"/>
          <w:sz w:val="26"/>
          <w:szCs w:val="26"/>
        </w:rPr>
      </w:pPr>
      <w:r w:rsidRPr="00390F3B">
        <w:rPr>
          <w:rFonts w:ascii="Times New Roman" w:hAnsi="Times New Roman" w:cs="Times New Roman"/>
          <w:b/>
          <w:bCs/>
          <w:color w:val="000000"/>
          <w:sz w:val="26"/>
          <w:szCs w:val="26"/>
        </w:rPr>
        <w:t>Oświadczenie do celów składkowo-podatkowych ZLECENIOBIORCY</w:t>
      </w:r>
    </w:p>
    <w:p w14:paraId="08D8E904"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osobowe </w:t>
      </w:r>
    </w:p>
    <w:p w14:paraId="046FF335"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55D1E6E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Nazwisko ...................................................................................Nazwisko rodowe ................................................................... </w:t>
      </w:r>
    </w:p>
    <w:p w14:paraId="70953E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289A38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IMIĘ : 1. ...................................................................................</w:t>
      </w:r>
      <w:r w:rsidRPr="00390F3B">
        <w:rPr>
          <w:rFonts w:ascii="Times New Roman" w:hAnsi="Times New Roman" w:cs="Times New Roman"/>
          <w:color w:val="000000"/>
          <w:sz w:val="20"/>
          <w:szCs w:val="20"/>
        </w:rPr>
        <w:tab/>
        <w:t xml:space="preserve"> IMIĘ 2. ................................................................................... </w:t>
      </w:r>
    </w:p>
    <w:p w14:paraId="3F7DE15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B3B079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Data i miejsce urodzenia ................................................................... NR PESEL ..................................................................... </w:t>
      </w:r>
    </w:p>
    <w:p w14:paraId="02A0350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71E43D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NR NIP ....................................................................... OBYWATELSTWO ............................................................................ </w:t>
      </w:r>
    </w:p>
    <w:p w14:paraId="3F1CD50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025B3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PŁEĆ: Kobieta / Mężczyzna * </w:t>
      </w:r>
      <w:r w:rsidRPr="00390F3B">
        <w:rPr>
          <w:rFonts w:ascii="Times New Roman" w:hAnsi="Times New Roman" w:cs="Times New Roman"/>
          <w:color w:val="000000"/>
          <w:sz w:val="18"/>
          <w:szCs w:val="18"/>
        </w:rPr>
        <w:t>(</w:t>
      </w:r>
      <w:r w:rsidRPr="00390F3B">
        <w:rPr>
          <w:rFonts w:ascii="Times New Roman" w:hAnsi="Times New Roman" w:cs="Times New Roman"/>
          <w:color w:val="000000"/>
          <w:sz w:val="16"/>
          <w:szCs w:val="16"/>
        </w:rPr>
        <w:t>niepotrzebne skreślić</w:t>
      </w:r>
      <w:r w:rsidRPr="00390F3B">
        <w:rPr>
          <w:rFonts w:ascii="Times New Roman" w:hAnsi="Times New Roman" w:cs="Times New Roman"/>
          <w:color w:val="000000"/>
          <w:sz w:val="18"/>
          <w:szCs w:val="18"/>
        </w:rPr>
        <w:t xml:space="preserve">) </w:t>
      </w:r>
    </w:p>
    <w:p w14:paraId="51729102"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Adres zamieszkania/zameldowania (będący jednocześnie do wykazania na druku PIT)</w:t>
      </w:r>
    </w:p>
    <w:p w14:paraId="3331E48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C17D6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gmina/dzielnica</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województwo</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powiat</w:t>
      </w:r>
      <w:r w:rsidRPr="00390F3B">
        <w:rPr>
          <w:rFonts w:ascii="Times New Roman" w:hAnsi="Times New Roman" w:cs="Times New Roman"/>
          <w:color w:val="000000"/>
          <w:sz w:val="18"/>
          <w:szCs w:val="18"/>
        </w:rPr>
        <w:t>……..............………………………..</w:t>
      </w:r>
    </w:p>
    <w:p w14:paraId="597E320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951734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ulica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kod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24BF807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61B05F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4"/>
          <w:szCs w:val="24"/>
          <w:u w:val="single"/>
        </w:rPr>
      </w:pPr>
      <w:r w:rsidRPr="00390F3B">
        <w:rPr>
          <w:rFonts w:ascii="Times New Roman" w:hAnsi="Times New Roman" w:cs="Times New Roman"/>
          <w:color w:val="000000"/>
          <w:sz w:val="20"/>
          <w:szCs w:val="20"/>
        </w:rPr>
        <w:t>miejscowość/poczta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b/>
          <w:color w:val="000000"/>
          <w:sz w:val="20"/>
          <w:szCs w:val="20"/>
        </w:rPr>
        <w:t>numer telefonu</w:t>
      </w:r>
      <w:r w:rsidRPr="00390F3B">
        <w:rPr>
          <w:rFonts w:ascii="Times New Roman" w:hAnsi="Times New Roman" w:cs="Times New Roman"/>
          <w:b/>
          <w:color w:val="000000"/>
          <w:sz w:val="18"/>
          <w:szCs w:val="18"/>
        </w:rPr>
        <w:t>…………….…….................</w:t>
      </w:r>
    </w:p>
    <w:p w14:paraId="463D2450"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32A6EFEC"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rPr>
          <w:rFonts w:ascii="Times New Roman" w:hAnsi="Times New Roman" w:cs="Times New Roman"/>
          <w:bCs/>
          <w:color w:val="000000"/>
          <w:u w:val="single"/>
        </w:rPr>
      </w:pPr>
      <w:r w:rsidRPr="00390F3B">
        <w:rPr>
          <w:rFonts w:ascii="Times New Roman" w:hAnsi="Times New Roman" w:cs="Times New Roman"/>
          <w:b/>
          <w:bCs/>
          <w:color w:val="000000"/>
          <w:u w:val="single"/>
        </w:rPr>
        <w:t>Adres korespondencyjny  ( podać jeśli adres jest inny niż powyższe)</w:t>
      </w:r>
    </w:p>
    <w:p w14:paraId="494F08E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8163D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gmina/dzielnica</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województwo</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powiat</w:t>
      </w:r>
      <w:r w:rsidRPr="00390F3B">
        <w:rPr>
          <w:rFonts w:ascii="Times New Roman" w:hAnsi="Times New Roman" w:cs="Times New Roman"/>
          <w:color w:val="000000"/>
          <w:sz w:val="18"/>
          <w:szCs w:val="18"/>
        </w:rPr>
        <w:t>……..............………………..…..</w:t>
      </w:r>
    </w:p>
    <w:p w14:paraId="085247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ulica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kod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5795641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92D7377" w14:textId="77777777" w:rsidR="00390F3B" w:rsidRPr="00390F3B" w:rsidRDefault="00390F3B" w:rsidP="00390F3B">
      <w:pPr>
        <w:autoSpaceDE w:val="0"/>
        <w:autoSpaceDN w:val="0"/>
        <w:adjustRightInd w:val="0"/>
        <w:spacing w:after="0" w:line="240" w:lineRule="auto"/>
        <w:rPr>
          <w:rFonts w:ascii="Arial" w:hAnsi="Arial" w:cs="Arial"/>
          <w:b/>
          <w:bCs/>
          <w:color w:val="000000"/>
          <w:sz w:val="18"/>
          <w:szCs w:val="18"/>
        </w:rPr>
      </w:pPr>
      <w:r w:rsidRPr="00390F3B">
        <w:rPr>
          <w:rFonts w:ascii="Times New Roman" w:hAnsi="Times New Roman" w:cs="Times New Roman"/>
          <w:color w:val="000000"/>
          <w:sz w:val="20"/>
          <w:szCs w:val="20"/>
        </w:rPr>
        <w:t>miejscowość/poczta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7FB35D0A"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1F054D68"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do rozliczeń PUBLICZNO-PRAWNYCH (np. Urząd Skarbowy) </w:t>
      </w:r>
    </w:p>
    <w:p w14:paraId="29776387" w14:textId="77777777" w:rsidR="00390F3B" w:rsidRPr="00390F3B" w:rsidRDefault="00390F3B" w:rsidP="00390F3B">
      <w:pPr>
        <w:autoSpaceDE w:val="0"/>
        <w:autoSpaceDN w:val="0"/>
        <w:adjustRightInd w:val="0"/>
        <w:spacing w:after="0" w:line="240" w:lineRule="auto"/>
        <w:rPr>
          <w:rFonts w:ascii="Times New Roman" w:hAnsi="Times New Roman" w:cs="Times New Roman"/>
          <w:b/>
          <w:color w:val="000000"/>
          <w:sz w:val="16"/>
          <w:szCs w:val="16"/>
          <w:u w:val="single"/>
        </w:rPr>
      </w:pPr>
    </w:p>
    <w:p w14:paraId="6431F63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Urząd Skarbowy i adres………………………………………………………………………………………………………...</w:t>
      </w:r>
    </w:p>
    <w:p w14:paraId="6BBFF42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E0630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Oddział Narodowego Funduszu Zdrowia………………………………………………………………………………………</w:t>
      </w:r>
    </w:p>
    <w:p w14:paraId="0E8F7C6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1A4CE91"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Oświadczenie do celów powszechnego ubezpieczenia społecznego</w:t>
      </w:r>
    </w:p>
    <w:p w14:paraId="1A95654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05AE4A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rPr>
      </w:pPr>
      <w:r w:rsidRPr="00390F3B">
        <w:rPr>
          <w:rFonts w:ascii="Times New Roman" w:hAnsi="Times New Roman" w:cs="Times New Roman"/>
          <w:b/>
          <w:bCs/>
          <w:color w:val="000000"/>
        </w:rPr>
        <w:t xml:space="preserve">Świadomy odpowiedzialności karnej za składanie fałszywych zeznań, wynikającej z art.233 §1 KK, OŚWIADCZAM, ŻE: </w:t>
      </w:r>
    </w:p>
    <w:p w14:paraId="6A03AE2A"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2A3D82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zatrudniony/a w ramach umowy o pracę lub równorzędnej</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14B35C82"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rPr>
      </w:pP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 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 xml:space="preserve">niż minimalne wynagrodzenie za pracę (PROSZĘ PODAĆ ZAKŁAD PRACY, </w:t>
      </w:r>
      <w:r w:rsidRPr="00390F3B">
        <w:rPr>
          <w:rFonts w:ascii="Times New Roman" w:hAnsi="Times New Roman" w:cs="Times New Roman"/>
          <w:color w:val="000000"/>
        </w:rPr>
        <w:t>……………………………………………………………………………………………………....…………………………………………………………………………………………………………………………</w:t>
      </w:r>
    </w:p>
    <w:p w14:paraId="3FF09FA6"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 w ramach stosunku służbowego zawodowej służby wojskowej</w:t>
      </w:r>
      <w:r w:rsidRPr="00390F3B">
        <w:rPr>
          <w:rFonts w:ascii="Times New Roman" w:hAnsi="Times New Roman" w:cs="Times New Roman"/>
          <w:color w:val="000000"/>
          <w:sz w:val="20"/>
          <w:szCs w:val="20"/>
        </w:rPr>
        <w:t xml:space="preserve"> i pełnię służbę w (proszę  podać nazwę)………………………………………………………………………………</w:t>
      </w:r>
    </w:p>
    <w:p w14:paraId="0D297488"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A6834F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objęty/a ubezpieczeniem społecznym z innej umowy zlecenie</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5AC58E7F"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bCs/>
          <w:color w:val="000000"/>
        </w:rPr>
        <w:t xml:space="preserve"> </w:t>
      </w:r>
      <w:r w:rsidRPr="00390F3B">
        <w:rPr>
          <w:rFonts w:ascii="Times New Roman" w:hAnsi="Times New Roman" w:cs="Times New Roman"/>
          <w:b/>
          <w:bCs/>
          <w:color w:val="000000"/>
          <w:sz w:val="20"/>
          <w:szCs w:val="20"/>
        </w:rPr>
        <w:t>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niż minimalne wynagrodzenie za pracę ( podać nazwę zakładu pracy w przypadku, gdy jest to jedyna forma zatrudnienia)</w:t>
      </w:r>
    </w:p>
    <w:p w14:paraId="67F88E01"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456C9D78"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72E1EE0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prowadzę pozarolniczą działalność gospodarczą</w:t>
      </w:r>
      <w:r w:rsidRPr="00390F3B">
        <w:rPr>
          <w:rFonts w:ascii="Times New Roman" w:hAnsi="Times New Roman" w:cs="Times New Roman"/>
          <w:color w:val="000000"/>
          <w:sz w:val="20"/>
          <w:szCs w:val="20"/>
        </w:rPr>
        <w:t xml:space="preserve"> i z tego tytułu opłacam składki od podstawy wymiaru wynoszącej </w:t>
      </w:r>
      <w:r w:rsidRPr="00390F3B">
        <w:rPr>
          <w:rFonts w:ascii="Times New Roman" w:hAnsi="Times New Roman" w:cs="Times New Roman"/>
          <w:b/>
          <w:color w:val="000000"/>
          <w:sz w:val="20"/>
          <w:szCs w:val="20"/>
        </w:rPr>
        <w:t>co najmniej 60% prognozowanej przeciętnej płacy miesięcznej</w:t>
      </w:r>
    </w:p>
    <w:p w14:paraId="6074FF18"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36B2E70"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b/>
          <w:color w:val="000000"/>
          <w:sz w:val="20"/>
          <w:szCs w:val="20"/>
          <w:lang w:eastAsia="zh-CN"/>
        </w:rPr>
        <w:t>prowadzę pozarolniczą działalność gospodarczą</w:t>
      </w:r>
      <w:r w:rsidRPr="00390F3B">
        <w:rPr>
          <w:rFonts w:ascii="Times New Roman" w:eastAsia="Times New Roman" w:hAnsi="Times New Roman" w:cs="Times New Roman"/>
          <w:color w:val="000000"/>
          <w:sz w:val="20"/>
          <w:szCs w:val="20"/>
          <w:lang w:eastAsia="zh-CN"/>
        </w:rPr>
        <w:t xml:space="preserve">, z tytułu której opłacam składki od preferencyjnej podstawy </w:t>
      </w:r>
    </w:p>
    <w:p w14:paraId="41E135AF"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color w:val="000000"/>
          <w:sz w:val="20"/>
          <w:szCs w:val="20"/>
          <w:lang w:eastAsia="zh-CN"/>
        </w:rPr>
        <w:t xml:space="preserve">   wynoszącej </w:t>
      </w:r>
      <w:r w:rsidRPr="00390F3B">
        <w:rPr>
          <w:rFonts w:ascii="Times New Roman" w:eastAsia="Times New Roman" w:hAnsi="Times New Roman" w:cs="Times New Roman"/>
          <w:b/>
          <w:bCs/>
          <w:color w:val="000000"/>
          <w:sz w:val="20"/>
          <w:szCs w:val="20"/>
          <w:lang w:eastAsia="zh-CN"/>
        </w:rPr>
        <w:t xml:space="preserve">30% minimalnego wynagrodzenia </w:t>
      </w:r>
    </w:p>
    <w:p w14:paraId="77D560D9"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p>
    <w:p w14:paraId="4FF162B6"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b/>
          <w:color w:val="000000"/>
          <w:sz w:val="20"/>
          <w:szCs w:val="20"/>
          <w:u w:val="single"/>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color w:val="000000"/>
          <w:sz w:val="20"/>
          <w:szCs w:val="20"/>
          <w:lang w:eastAsia="zh-CN"/>
        </w:rPr>
        <w:t xml:space="preserve"> </w:t>
      </w:r>
      <w:r w:rsidRPr="00390F3B">
        <w:rPr>
          <w:rFonts w:ascii="Times New Roman" w:eastAsia="Times New Roman" w:hAnsi="Times New Roman" w:cs="Times New Roman"/>
          <w:b/>
          <w:color w:val="000000"/>
          <w:sz w:val="20"/>
          <w:szCs w:val="20"/>
          <w:u w:val="single"/>
          <w:lang w:eastAsia="zh-CN"/>
        </w:rPr>
        <w:t xml:space="preserve">usługi wykonywane w ramach umowy, której dotyczy to oświadczenie, wchodzą w zakres prowadzonej przeze </w:t>
      </w:r>
    </w:p>
    <w:p w14:paraId="7A64BFF2" w14:textId="77777777" w:rsidR="00390F3B" w:rsidRPr="00390F3B" w:rsidRDefault="00390F3B" w:rsidP="00390F3B">
      <w:pPr>
        <w:suppressAutoHyphens/>
        <w:autoSpaceDE w:val="0"/>
        <w:autoSpaceDN w:val="0"/>
        <w:adjustRightInd w:val="0"/>
        <w:spacing w:after="0" w:line="240" w:lineRule="auto"/>
        <w:ind w:left="142"/>
        <w:rPr>
          <w:rFonts w:ascii="Times New Roman" w:eastAsia="Times New Roman" w:hAnsi="Times New Roman" w:cs="Times New Roman"/>
          <w:b/>
          <w:color w:val="000000"/>
          <w:sz w:val="20"/>
          <w:szCs w:val="20"/>
          <w:u w:val="single"/>
          <w:lang w:eastAsia="zh-CN"/>
        </w:rPr>
      </w:pPr>
      <w:r w:rsidRPr="00390F3B">
        <w:rPr>
          <w:rFonts w:ascii="Times New Roman" w:eastAsia="Times New Roman" w:hAnsi="Times New Roman" w:cs="Times New Roman"/>
          <w:b/>
          <w:color w:val="000000"/>
          <w:sz w:val="20"/>
          <w:szCs w:val="20"/>
          <w:u w:val="single"/>
          <w:lang w:eastAsia="zh-CN"/>
        </w:rPr>
        <w:t xml:space="preserve">mnie działalności gospodarczej stanowiącej tytuł do ubezpieczeń społecznych </w:t>
      </w:r>
    </w:p>
    <w:p w14:paraId="0624B35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90086A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pracownikiem innego zakładu</w:t>
      </w:r>
      <w:r w:rsidRPr="00390F3B">
        <w:rPr>
          <w:rFonts w:ascii="Times New Roman" w:hAnsi="Times New Roman" w:cs="Times New Roman"/>
          <w:color w:val="000000"/>
          <w:sz w:val="20"/>
          <w:szCs w:val="20"/>
        </w:rPr>
        <w:t xml:space="preserve"> lecz w okresie wykonywania umowy, której dotyczy to oświadczenie, przebywam na:         </w:t>
      </w:r>
      <w:r w:rsidRPr="00390F3B">
        <w:rPr>
          <w:rFonts w:ascii="Times New Roman" w:hAnsi="Times New Roman" w:cs="Times New Roman"/>
          <w:color w:val="000000"/>
          <w:sz w:val="20"/>
          <w:szCs w:val="20"/>
        </w:rPr>
        <w:t xml:space="preserve">urlopie bezpłatnym / </w:t>
      </w:r>
      <w:r w:rsidRPr="00390F3B">
        <w:rPr>
          <w:rFonts w:ascii="Times New Roman" w:hAnsi="Times New Roman" w:cs="Times New Roman"/>
          <w:color w:val="000000"/>
          <w:sz w:val="20"/>
          <w:szCs w:val="20"/>
        </w:rPr>
        <w:t xml:space="preserve"> wychowawczym / </w:t>
      </w:r>
      <w:r w:rsidRPr="00390F3B">
        <w:rPr>
          <w:rFonts w:ascii="Times New Roman" w:hAnsi="Times New Roman" w:cs="Times New Roman"/>
          <w:color w:val="000000"/>
          <w:sz w:val="20"/>
          <w:szCs w:val="20"/>
        </w:rPr>
        <w:t xml:space="preserve">macierzyńskim / </w:t>
      </w:r>
      <w:r w:rsidRPr="00390F3B">
        <w:rPr>
          <w:rFonts w:ascii="Times New Roman" w:hAnsi="Times New Roman" w:cs="Times New Roman"/>
          <w:color w:val="000000"/>
          <w:sz w:val="20"/>
          <w:szCs w:val="20"/>
        </w:rPr>
        <w:t>rodzicielskim</w:t>
      </w:r>
    </w:p>
    <w:p w14:paraId="343A155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3351D40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studentem/uczniem szkoły ponadpodstawowej</w:t>
      </w:r>
      <w:r w:rsidRPr="00390F3B">
        <w:rPr>
          <w:rFonts w:ascii="Times New Roman" w:hAnsi="Times New Roman" w:cs="Times New Roman"/>
          <w:color w:val="000000"/>
          <w:sz w:val="20"/>
          <w:szCs w:val="20"/>
        </w:rPr>
        <w:t xml:space="preserve"> i nie ukończyłem(</w:t>
      </w:r>
      <w:proofErr w:type="spellStart"/>
      <w:r w:rsidRPr="00390F3B">
        <w:rPr>
          <w:rFonts w:ascii="Times New Roman" w:hAnsi="Times New Roman" w:cs="Times New Roman"/>
          <w:color w:val="000000"/>
          <w:sz w:val="20"/>
          <w:szCs w:val="20"/>
        </w:rPr>
        <w:t>am</w:t>
      </w:r>
      <w:proofErr w:type="spellEnd"/>
      <w:r w:rsidRPr="00390F3B">
        <w:rPr>
          <w:rFonts w:ascii="Times New Roman" w:hAnsi="Times New Roman" w:cs="Times New Roman"/>
          <w:color w:val="000000"/>
          <w:sz w:val="20"/>
          <w:szCs w:val="20"/>
        </w:rPr>
        <w:t xml:space="preserve">) 26 lat (nr legitymacji   </w:t>
      </w:r>
    </w:p>
    <w:p w14:paraId="653F91B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 </w:t>
      </w:r>
    </w:p>
    <w:p w14:paraId="52C6FC44"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36C8992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r w:rsidRPr="00390F3B">
        <w:rPr>
          <w:rFonts w:ascii="Times New Roman" w:hAnsi="Times New Roman" w:cs="Times New Roman"/>
          <w:b/>
          <w:color w:val="000000"/>
          <w:sz w:val="20"/>
          <w:szCs w:val="20"/>
        </w:rPr>
        <w:t>posiadam inny tytuł do ubezpieczeń społecznych</w:t>
      </w:r>
      <w:r w:rsidRPr="00390F3B">
        <w:rPr>
          <w:rFonts w:ascii="Times New Roman" w:hAnsi="Times New Roman" w:cs="Times New Roman"/>
          <w:color w:val="000000"/>
          <w:sz w:val="20"/>
          <w:szCs w:val="20"/>
        </w:rPr>
        <w:t xml:space="preserve"> np. umowa agencyjna, z  tytułu pracy nakładczej, działalności twórczej lub artystycznej, i inne (proszę podać jeśli posiadam)</w:t>
      </w:r>
    </w:p>
    <w:p w14:paraId="48A8BFA4" w14:textId="77777777" w:rsidR="00390F3B" w:rsidRPr="00390F3B" w:rsidRDefault="00390F3B" w:rsidP="00390F3B">
      <w:pPr>
        <w:autoSpaceDE w:val="0"/>
        <w:autoSpaceDN w:val="0"/>
        <w:adjustRightInd w:val="0"/>
        <w:spacing w:after="0" w:line="240" w:lineRule="auto"/>
        <w:ind w:left="709" w:hanging="283"/>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CCCD9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29B4BB6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 xml:space="preserve">jestem </w:t>
      </w:r>
      <w:r w:rsidRPr="00390F3B">
        <w:rPr>
          <w:rFonts w:ascii="Times New Roman" w:hAnsi="Times New Roman" w:cs="Times New Roman"/>
          <w:b/>
          <w:color w:val="000000"/>
          <w:sz w:val="20"/>
          <w:szCs w:val="20"/>
        </w:rPr>
        <w:t>emerytem/</w:t>
      </w:r>
      <w:r w:rsidRPr="00390F3B">
        <w:rPr>
          <w:rFonts w:ascii="Times New Roman" w:hAnsi="Times New Roman" w:cs="Times New Roman"/>
          <w:b/>
          <w:color w:val="000000"/>
          <w:sz w:val="20"/>
          <w:szCs w:val="20"/>
        </w:rPr>
        <w:t>rencistą :</w:t>
      </w:r>
      <w:r w:rsidRPr="00390F3B">
        <w:rPr>
          <w:rFonts w:ascii="Times New Roman" w:hAnsi="Times New Roman" w:cs="Times New Roman"/>
          <w:color w:val="000000"/>
          <w:sz w:val="20"/>
          <w:szCs w:val="20"/>
        </w:rPr>
        <w:t xml:space="preserve"> nr świadczenia…………………………………….…………………………………..….</w:t>
      </w:r>
    </w:p>
    <w:p w14:paraId="158695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67128D69"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legitymuję się orzeczeniem</w:t>
      </w:r>
      <w:r w:rsidRPr="00390F3B">
        <w:rPr>
          <w:rFonts w:ascii="Times New Roman" w:hAnsi="Times New Roman" w:cs="Times New Roman"/>
          <w:color w:val="000000"/>
          <w:sz w:val="20"/>
          <w:szCs w:val="20"/>
        </w:rPr>
        <w:t xml:space="preserve"> o stopniu niepełnosprawności (jestem niepełnosprawny/a w stopniu ………………………..)  </w:t>
      </w:r>
    </w:p>
    <w:p w14:paraId="4DC7F13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A7E10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NIE JESTEM ubezpieczony</w:t>
      </w:r>
      <w:r w:rsidRPr="00390F3B">
        <w:rPr>
          <w:rFonts w:ascii="Times New Roman" w:hAnsi="Times New Roman" w:cs="Times New Roman"/>
          <w:color w:val="000000"/>
          <w:sz w:val="20"/>
          <w:szCs w:val="20"/>
        </w:rPr>
        <w:t xml:space="preserve"> z tytułu ubezpieczeń społecznych </w:t>
      </w:r>
    </w:p>
    <w:p w14:paraId="213D24C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1B853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dobrowolnym ubezpieczeniem emerytalnym i rentowym</w:t>
      </w:r>
    </w:p>
    <w:p w14:paraId="575C26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052D148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obowiązkowym ubezpieczeniem emerytalnym i rentowym/ </w:t>
      </w:r>
      <w:r w:rsidRPr="00390F3B">
        <w:rPr>
          <w:rFonts w:ascii="Times New Roman" w:hAnsi="Times New Roman" w:cs="Times New Roman"/>
          <w:color w:val="000000"/>
          <w:sz w:val="20"/>
          <w:szCs w:val="20"/>
        </w:rPr>
        <w:t>dobrowolnym chorobowym</w:t>
      </w:r>
    </w:p>
    <w:p w14:paraId="2D7A0571"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3D2F9DF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66CACA84" w14:textId="77777777" w:rsidR="00390F3B" w:rsidRPr="00390F3B" w:rsidRDefault="00390F3B" w:rsidP="00390F3B">
      <w:pPr>
        <w:autoSpaceDE w:val="0"/>
        <w:autoSpaceDN w:val="0"/>
        <w:adjustRightInd w:val="0"/>
        <w:spacing w:after="0" w:line="240" w:lineRule="auto"/>
        <w:ind w:firstLine="708"/>
        <w:rPr>
          <w:rFonts w:ascii="Times New Roman" w:hAnsi="Times New Roman" w:cs="Times New Roman"/>
          <w:color w:val="000000"/>
          <w:sz w:val="18"/>
          <w:szCs w:val="18"/>
        </w:rPr>
      </w:pPr>
      <w:r w:rsidRPr="00390F3B">
        <w:rPr>
          <w:rFonts w:ascii="Times New Roman" w:hAnsi="Times New Roman" w:cs="Times New Roman"/>
          <w:color w:val="000000"/>
          <w:sz w:val="18"/>
          <w:szCs w:val="18"/>
        </w:rPr>
        <w:t xml:space="preserve">                                            (inne okoliczności mające wpływ na ubezpieczenia w ZUS) </w:t>
      </w:r>
    </w:p>
    <w:p w14:paraId="0CC80AF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8"/>
          <w:szCs w:val="18"/>
        </w:rPr>
      </w:pPr>
    </w:p>
    <w:p w14:paraId="715A4800" w14:textId="77777777" w:rsidR="00390F3B" w:rsidRPr="00390F3B" w:rsidRDefault="00390F3B" w:rsidP="00390F3B">
      <w:pPr>
        <w:suppressAutoHyphens/>
        <w:spacing w:after="0" w:line="240" w:lineRule="auto"/>
        <w:rPr>
          <w:rFonts w:ascii="Times New Roman" w:eastAsia="Times New Roman" w:hAnsi="Times New Roman" w:cs="Times New Roman"/>
          <w:b/>
          <w:sz w:val="20"/>
          <w:szCs w:val="20"/>
          <w:lang w:eastAsia="pl-PL"/>
        </w:rPr>
      </w:pPr>
      <w:r w:rsidRPr="00390F3B">
        <w:rPr>
          <w:rFonts w:ascii="Times New Roman" w:eastAsia="Times New Roman" w:hAnsi="Times New Roman" w:cs="Times New Roman"/>
          <w:b/>
          <w:sz w:val="20"/>
          <w:szCs w:val="20"/>
          <w:lang w:eastAsia="pl-PL"/>
        </w:rPr>
        <w:t xml:space="preserve">Jednocześnie oświadczam, że o fakcie jakiejkolwiek zmiany powyższych danych niezwłocznie poinformuję Zleceniodawcę. </w:t>
      </w:r>
    </w:p>
    <w:p w14:paraId="2F891BC4"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39FAFA1B"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W przypadku podania błędnych informacji, a także w razie nie przekazania informacji o zmianie danych, które mają wpływ na opłacanie składek zobowiązuję się zwrócić płatnikowi opłacone przez niego do ZUS-u składki na ubezpieczenia społeczne(emerytalne, rentowe finansowane ze środków ubezpieczonego i zleceniobiorcy oraz odsetki od całego powstałego zadłużenia.)</w:t>
      </w:r>
    </w:p>
    <w:p w14:paraId="6C59B7B8"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48EA0CD9"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Ponadto potwierdzam zapoznanie się z załączoną do niniejszego oświadczenia „Klauzulą informacyjną RODO”.</w:t>
      </w:r>
    </w:p>
    <w:p w14:paraId="55FBB62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rPr>
      </w:pPr>
    </w:p>
    <w:p w14:paraId="3488B1EB"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b/>
          <w:color w:val="000000"/>
          <w:spacing w:val="20"/>
          <w:sz w:val="24"/>
          <w:szCs w:val="24"/>
        </w:rPr>
      </w:pPr>
      <w:r w:rsidRPr="00390F3B">
        <w:rPr>
          <w:rFonts w:ascii="Times New Roman" w:hAnsi="Times New Roman" w:cs="Times New Roman"/>
          <w:b/>
          <w:color w:val="000000"/>
          <w:spacing w:val="20"/>
          <w:sz w:val="24"/>
          <w:szCs w:val="24"/>
        </w:rPr>
        <w:t>Niniejsze oświadczenie zobowiązuję się składać co miesiąc</w:t>
      </w:r>
    </w:p>
    <w:p w14:paraId="7B1E487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3CF74C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8C06EF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696E67D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r w:rsidRPr="00390F3B">
        <w:rPr>
          <w:rFonts w:ascii="Arial" w:hAnsi="Arial" w:cs="Arial"/>
          <w:color w:val="000000"/>
          <w:sz w:val="18"/>
          <w:szCs w:val="18"/>
        </w:rPr>
        <w:t xml:space="preserve">................................................ </w:t>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t xml:space="preserve">    ............................................ </w:t>
      </w:r>
    </w:p>
    <w:p w14:paraId="4B92F9C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4"/>
          <w:szCs w:val="14"/>
        </w:rPr>
      </w:pPr>
      <w:r w:rsidRPr="00390F3B">
        <w:rPr>
          <w:rFonts w:ascii="Times New Roman" w:hAnsi="Times New Roman" w:cs="Times New Roman"/>
          <w:color w:val="000000"/>
          <w:sz w:val="20"/>
          <w:szCs w:val="20"/>
        </w:rPr>
        <w:t>data</w:t>
      </w:r>
      <w:r w:rsidRPr="00390F3B">
        <w:rPr>
          <w:rFonts w:ascii="Times New Roman" w:hAnsi="Times New Roman" w:cs="Times New Roman"/>
          <w:color w:val="000000"/>
          <w:sz w:val="14"/>
          <w:szCs w:val="14"/>
        </w:rPr>
        <w:t xml:space="preserve"> </w:t>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t xml:space="preserve">            </w:t>
      </w:r>
      <w:r w:rsidRPr="00390F3B">
        <w:rPr>
          <w:rFonts w:ascii="Times New Roman" w:hAnsi="Times New Roman" w:cs="Times New Roman"/>
          <w:color w:val="000000"/>
          <w:sz w:val="20"/>
          <w:szCs w:val="20"/>
        </w:rPr>
        <w:t>Podpis Zleceniobiorcy</w:t>
      </w:r>
      <w:r w:rsidRPr="00390F3B">
        <w:rPr>
          <w:rFonts w:ascii="Times New Roman" w:hAnsi="Times New Roman" w:cs="Times New Roman"/>
          <w:color w:val="000000"/>
          <w:sz w:val="14"/>
          <w:szCs w:val="14"/>
        </w:rPr>
        <w:t xml:space="preserve"> </w:t>
      </w:r>
    </w:p>
    <w:p w14:paraId="60850A21" w14:textId="77777777" w:rsidR="00390F3B" w:rsidRPr="00390F3B" w:rsidRDefault="00390F3B" w:rsidP="00390F3B">
      <w:pPr>
        <w:suppressAutoHyphens/>
        <w:spacing w:after="0" w:line="240" w:lineRule="auto"/>
        <w:rPr>
          <w:rFonts w:ascii="Arial" w:eastAsia="Times New Roman" w:hAnsi="Arial" w:cs="Arial"/>
          <w:sz w:val="20"/>
          <w:szCs w:val="20"/>
          <w:lang w:eastAsia="pl-PL"/>
        </w:rPr>
      </w:pPr>
    </w:p>
    <w:p w14:paraId="6AE26EB9" w14:textId="77777777" w:rsidR="00390F3B" w:rsidRPr="00390F3B" w:rsidRDefault="00390F3B" w:rsidP="00390F3B">
      <w:pPr>
        <w:rPr>
          <w:rFonts w:ascii="Times New Roman" w:eastAsia="Times New Roman" w:hAnsi="Times New Roman" w:cs="Times New Roman"/>
          <w:b/>
          <w:sz w:val="20"/>
          <w:szCs w:val="20"/>
          <w:lang w:eastAsia="zh-CN"/>
        </w:rPr>
      </w:pPr>
    </w:p>
    <w:p w14:paraId="0BBEAE24" w14:textId="77777777" w:rsidR="00390F3B" w:rsidRPr="00390F3B" w:rsidRDefault="00390F3B" w:rsidP="00390F3B">
      <w:pPr>
        <w:rPr>
          <w:rFonts w:ascii="Times New Roman" w:eastAsia="Times New Roman" w:hAnsi="Times New Roman" w:cs="Times New Roman"/>
          <w:b/>
          <w:sz w:val="20"/>
          <w:szCs w:val="20"/>
          <w:lang w:eastAsia="zh-CN"/>
        </w:rPr>
      </w:pPr>
    </w:p>
    <w:p w14:paraId="2D2B432B" w14:textId="77777777" w:rsidR="00390F3B" w:rsidRPr="00390F3B" w:rsidRDefault="00390F3B" w:rsidP="00390F3B">
      <w:pPr>
        <w:rPr>
          <w:rFonts w:ascii="Times New Roman" w:eastAsia="Times New Roman" w:hAnsi="Times New Roman" w:cs="Times New Roman"/>
          <w:b/>
          <w:sz w:val="20"/>
          <w:szCs w:val="20"/>
          <w:lang w:eastAsia="zh-CN"/>
        </w:rPr>
      </w:pPr>
    </w:p>
    <w:p w14:paraId="6FBC82EA" w14:textId="77777777" w:rsidR="00390F3B" w:rsidRPr="00390F3B" w:rsidRDefault="00390F3B" w:rsidP="00390F3B">
      <w:pPr>
        <w:rPr>
          <w:rFonts w:ascii="Times New Roman" w:eastAsia="Times New Roman" w:hAnsi="Times New Roman" w:cs="Times New Roman"/>
          <w:b/>
          <w:sz w:val="20"/>
          <w:szCs w:val="20"/>
          <w:lang w:eastAsia="zh-CN"/>
        </w:rPr>
      </w:pPr>
    </w:p>
    <w:p w14:paraId="2DF730FD" w14:textId="77777777" w:rsidR="00390F3B" w:rsidRPr="00390F3B" w:rsidRDefault="00390F3B" w:rsidP="00390F3B">
      <w:pPr>
        <w:rPr>
          <w:rFonts w:ascii="Times New Roman" w:eastAsia="Times New Roman" w:hAnsi="Times New Roman" w:cs="Times New Roman"/>
          <w:b/>
          <w:sz w:val="20"/>
          <w:szCs w:val="20"/>
          <w:lang w:eastAsia="zh-CN"/>
        </w:rPr>
      </w:pPr>
    </w:p>
    <w:p w14:paraId="7F1F15A0" w14:textId="77777777" w:rsidR="00390F3B" w:rsidRPr="00390F3B" w:rsidRDefault="00390F3B" w:rsidP="00390F3B">
      <w:pPr>
        <w:rPr>
          <w:rFonts w:ascii="Times New Roman" w:eastAsia="Times New Roman" w:hAnsi="Times New Roman" w:cs="Times New Roman"/>
          <w:b/>
          <w:sz w:val="20"/>
          <w:szCs w:val="20"/>
          <w:lang w:eastAsia="zh-CN"/>
        </w:rPr>
      </w:pPr>
    </w:p>
    <w:p w14:paraId="668D9269" w14:textId="77777777" w:rsidR="00390F3B" w:rsidRPr="00390F3B" w:rsidRDefault="00390F3B" w:rsidP="00390F3B">
      <w:pPr>
        <w:rPr>
          <w:rFonts w:ascii="Times New Roman" w:eastAsia="Times New Roman" w:hAnsi="Times New Roman" w:cs="Times New Roman"/>
          <w:b/>
          <w:sz w:val="20"/>
          <w:szCs w:val="20"/>
          <w:lang w:eastAsia="zh-CN"/>
        </w:rPr>
      </w:pPr>
    </w:p>
    <w:p w14:paraId="6036A693" w14:textId="77777777" w:rsidR="00390F3B" w:rsidRPr="00390F3B" w:rsidRDefault="00390F3B" w:rsidP="00390F3B">
      <w:pPr>
        <w:rPr>
          <w:rFonts w:ascii="Times New Roman" w:eastAsia="Times New Roman" w:hAnsi="Times New Roman" w:cs="Times New Roman"/>
          <w:b/>
          <w:sz w:val="20"/>
          <w:szCs w:val="20"/>
          <w:lang w:eastAsia="zh-CN"/>
        </w:rPr>
      </w:pPr>
    </w:p>
    <w:p w14:paraId="2BA14CD7" w14:textId="77777777" w:rsidR="00390F3B" w:rsidRPr="00390F3B" w:rsidRDefault="00390F3B" w:rsidP="00390F3B">
      <w:pPr>
        <w:rPr>
          <w:rFonts w:ascii="Times New Roman" w:eastAsia="Times New Roman" w:hAnsi="Times New Roman" w:cs="Times New Roman"/>
          <w:b/>
          <w:sz w:val="20"/>
          <w:szCs w:val="20"/>
          <w:lang w:eastAsia="zh-CN"/>
        </w:rPr>
      </w:pPr>
    </w:p>
    <w:p w14:paraId="660D9C1C" w14:textId="77777777" w:rsidR="00390F3B" w:rsidRPr="00390F3B" w:rsidRDefault="00390F3B" w:rsidP="00390F3B">
      <w:pPr>
        <w:rPr>
          <w:rFonts w:ascii="Times New Roman" w:eastAsia="Times New Roman" w:hAnsi="Times New Roman" w:cs="Times New Roman"/>
          <w:b/>
          <w:sz w:val="20"/>
          <w:szCs w:val="20"/>
          <w:lang w:eastAsia="zh-CN"/>
        </w:rPr>
      </w:pPr>
    </w:p>
    <w:p w14:paraId="332ACD5E" w14:textId="77777777" w:rsidR="00390F3B" w:rsidRPr="00390F3B" w:rsidRDefault="00390F3B" w:rsidP="00390F3B">
      <w:pPr>
        <w:rPr>
          <w:rFonts w:ascii="Times New Roman" w:eastAsia="Times New Roman" w:hAnsi="Times New Roman" w:cs="Times New Roman"/>
          <w:b/>
          <w:sz w:val="20"/>
          <w:szCs w:val="20"/>
          <w:lang w:eastAsia="zh-CN"/>
        </w:rPr>
      </w:pPr>
    </w:p>
    <w:p w14:paraId="0C1557E8" w14:textId="77777777" w:rsidR="00390F3B" w:rsidRPr="00390F3B" w:rsidRDefault="00390F3B" w:rsidP="00390F3B">
      <w:pPr>
        <w:rPr>
          <w:rFonts w:ascii="Times New Roman" w:eastAsia="Times New Roman" w:hAnsi="Times New Roman" w:cs="Times New Roman"/>
          <w:b/>
          <w:sz w:val="20"/>
          <w:szCs w:val="20"/>
          <w:lang w:eastAsia="zh-CN"/>
        </w:rPr>
      </w:pPr>
    </w:p>
    <w:p w14:paraId="29DA2112" w14:textId="77777777" w:rsidR="00390F3B" w:rsidRPr="00390F3B" w:rsidRDefault="00390F3B" w:rsidP="00390F3B">
      <w:pPr>
        <w:rPr>
          <w:rFonts w:ascii="Times New Roman" w:eastAsia="Times New Roman" w:hAnsi="Times New Roman" w:cs="Times New Roman"/>
          <w:b/>
          <w:sz w:val="20"/>
          <w:szCs w:val="20"/>
          <w:lang w:eastAsia="zh-CN"/>
        </w:rPr>
      </w:pPr>
    </w:p>
    <w:p w14:paraId="30337573" w14:textId="77777777" w:rsidR="00390F3B" w:rsidRPr="00390F3B" w:rsidRDefault="00390F3B" w:rsidP="00390F3B">
      <w:pPr>
        <w:rPr>
          <w:rFonts w:ascii="Times New Roman" w:eastAsia="Times New Roman" w:hAnsi="Times New Roman" w:cs="Times New Roman"/>
          <w:b/>
          <w:sz w:val="20"/>
          <w:szCs w:val="20"/>
          <w:lang w:eastAsia="zh-CN"/>
        </w:rPr>
      </w:pPr>
    </w:p>
    <w:p w14:paraId="412D8250" w14:textId="77777777" w:rsidR="00390F3B" w:rsidRPr="00390F3B" w:rsidRDefault="00390F3B" w:rsidP="00390F3B">
      <w:pPr>
        <w:rPr>
          <w:rFonts w:ascii="Times New Roman" w:eastAsia="Times New Roman" w:hAnsi="Times New Roman" w:cs="Times New Roman"/>
          <w:b/>
          <w:sz w:val="20"/>
          <w:szCs w:val="20"/>
          <w:lang w:eastAsia="zh-CN"/>
        </w:rPr>
      </w:pPr>
    </w:p>
    <w:p w14:paraId="09ED001F" w14:textId="77777777" w:rsidR="00390F3B" w:rsidRPr="00390F3B" w:rsidRDefault="00390F3B" w:rsidP="00390F3B">
      <w:pPr>
        <w:rPr>
          <w:rFonts w:ascii="Times New Roman" w:eastAsia="Times New Roman" w:hAnsi="Times New Roman" w:cs="Times New Roman"/>
          <w:b/>
          <w:sz w:val="20"/>
          <w:szCs w:val="20"/>
          <w:lang w:eastAsia="zh-CN"/>
        </w:rPr>
      </w:pPr>
    </w:p>
    <w:p w14:paraId="642A5C8F" w14:textId="77777777" w:rsidR="00390F3B" w:rsidRPr="00390F3B" w:rsidRDefault="00390F3B" w:rsidP="00390F3B">
      <w:pPr>
        <w:jc w:val="right"/>
        <w:rPr>
          <w:rFonts w:ascii="Times New Roman" w:eastAsia="Times New Roman" w:hAnsi="Times New Roman" w:cs="Times New Roman"/>
          <w:b/>
          <w:bCs/>
          <w:sz w:val="24"/>
          <w:szCs w:val="24"/>
          <w:lang w:eastAsia="zh-CN"/>
        </w:rPr>
      </w:pPr>
      <w:r w:rsidRPr="00390F3B">
        <w:rPr>
          <w:rFonts w:ascii="Times New Roman" w:eastAsia="Times New Roman" w:hAnsi="Times New Roman" w:cs="Times New Roman"/>
          <w:b/>
          <w:bCs/>
          <w:sz w:val="24"/>
          <w:szCs w:val="24"/>
          <w:lang w:eastAsia="zh-CN"/>
        </w:rPr>
        <w:t xml:space="preserve">Załącznik </w:t>
      </w:r>
      <w:r w:rsidRPr="00390F3B">
        <w:rPr>
          <w:rFonts w:ascii="Times New Roman" w:eastAsia="Times New Roman" w:hAnsi="Times New Roman" w:cs="Times New Roman"/>
          <w:b/>
          <w:bCs/>
          <w:sz w:val="20"/>
          <w:szCs w:val="20"/>
          <w:lang w:eastAsia="zh-CN"/>
        </w:rPr>
        <w:t xml:space="preserve">nr </w:t>
      </w:r>
      <w:r w:rsidRPr="00390F3B">
        <w:rPr>
          <w:rFonts w:ascii="Times New Roman" w:eastAsia="Times New Roman" w:hAnsi="Times New Roman" w:cs="Times New Roman"/>
          <w:b/>
          <w:bCs/>
          <w:sz w:val="24"/>
          <w:szCs w:val="24"/>
          <w:lang w:eastAsia="zh-CN"/>
        </w:rPr>
        <w:t>2</w:t>
      </w:r>
      <w:r w:rsidRPr="00390F3B">
        <w:rPr>
          <w:rFonts w:ascii="Times New Roman" w:eastAsia="Times New Roman" w:hAnsi="Times New Roman" w:cs="Times New Roman"/>
          <w:b/>
          <w:bCs/>
          <w:sz w:val="20"/>
          <w:szCs w:val="20"/>
          <w:lang w:eastAsia="zh-CN"/>
        </w:rPr>
        <w:t xml:space="preserve"> </w:t>
      </w:r>
      <w:r w:rsidRPr="00390F3B">
        <w:rPr>
          <w:rFonts w:ascii="Times New Roman" w:eastAsia="Times New Roman" w:hAnsi="Times New Roman" w:cs="Times New Roman"/>
          <w:b/>
          <w:bCs/>
          <w:sz w:val="24"/>
          <w:szCs w:val="24"/>
          <w:lang w:eastAsia="zh-CN"/>
        </w:rPr>
        <w:t>do umowy zlecenia</w:t>
      </w:r>
    </w:p>
    <w:tbl>
      <w:tblPr>
        <w:tblW w:w="0" w:type="auto"/>
        <w:jc w:val="right"/>
        <w:tblLayout w:type="fixed"/>
        <w:tblCellMar>
          <w:left w:w="70" w:type="dxa"/>
          <w:right w:w="70" w:type="dxa"/>
        </w:tblCellMar>
        <w:tblLook w:val="0000" w:firstRow="0" w:lastRow="0" w:firstColumn="0" w:lastColumn="0" w:noHBand="0" w:noVBand="0"/>
      </w:tblPr>
      <w:tblGrid>
        <w:gridCol w:w="2055"/>
        <w:gridCol w:w="992"/>
        <w:gridCol w:w="1370"/>
        <w:gridCol w:w="48"/>
        <w:gridCol w:w="1134"/>
        <w:gridCol w:w="160"/>
        <w:gridCol w:w="1541"/>
        <w:gridCol w:w="283"/>
        <w:gridCol w:w="284"/>
        <w:gridCol w:w="1345"/>
      </w:tblGrid>
      <w:tr w:rsidR="00390F3B" w:rsidRPr="00390F3B" w14:paraId="3A6E1AEF" w14:textId="77777777" w:rsidTr="00AF6E57">
        <w:trPr>
          <w:cantSplit/>
          <w:jc w:val="right"/>
        </w:trPr>
        <w:tc>
          <w:tcPr>
            <w:tcW w:w="2055" w:type="dxa"/>
            <w:vAlign w:val="center"/>
          </w:tcPr>
          <w:p w14:paraId="482DB5BC"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Nazwisko:</w:t>
            </w:r>
          </w:p>
        </w:tc>
        <w:tc>
          <w:tcPr>
            <w:tcW w:w="3544" w:type="dxa"/>
            <w:gridSpan w:val="4"/>
            <w:shd w:val="pct10" w:color="000000" w:fill="FFFFFF"/>
            <w:vAlign w:val="center"/>
          </w:tcPr>
          <w:p w14:paraId="1CA1DAB2"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60" w:type="dxa"/>
            <w:vAlign w:val="center"/>
          </w:tcPr>
          <w:p w14:paraId="084F99A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541" w:type="dxa"/>
            <w:shd w:val="pct10" w:color="000000" w:fill="FFFFFF"/>
            <w:vAlign w:val="bottom"/>
          </w:tcPr>
          <w:p w14:paraId="70C5B3D1"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p>
        </w:tc>
        <w:tc>
          <w:tcPr>
            <w:tcW w:w="567" w:type="dxa"/>
            <w:gridSpan w:val="2"/>
            <w:vAlign w:val="center"/>
          </w:tcPr>
          <w:p w14:paraId="6B903C3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r w:rsidRPr="00390F3B">
              <w:rPr>
                <w:rFonts w:ascii="Trebuchet MS" w:eastAsia="Times New Roman" w:hAnsi="Trebuchet MS" w:cs="Times New Roman"/>
                <w:sz w:val="20"/>
                <w:szCs w:val="20"/>
                <w:lang w:eastAsia="pl-PL"/>
              </w:rPr>
              <w:t>dn.</w:t>
            </w:r>
          </w:p>
        </w:tc>
        <w:tc>
          <w:tcPr>
            <w:tcW w:w="1345" w:type="dxa"/>
            <w:shd w:val="pct10" w:color="000000" w:fill="FFFFFF"/>
            <w:vAlign w:val="bottom"/>
          </w:tcPr>
          <w:p w14:paraId="17628AA8"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r w:rsidRPr="00390F3B">
              <w:rPr>
                <w:rFonts w:ascii="Trebuchet MS" w:eastAsia="Times New Roman" w:hAnsi="Trebuchet MS" w:cs="Times New Roman"/>
                <w:i/>
                <w:color w:val="808080"/>
                <w:sz w:val="12"/>
                <w:szCs w:val="20"/>
                <w:lang w:eastAsia="pl-PL"/>
              </w:rPr>
              <w:t>data</w:t>
            </w:r>
          </w:p>
        </w:tc>
      </w:tr>
      <w:tr w:rsidR="00390F3B" w:rsidRPr="00390F3B" w14:paraId="27A0F2DC" w14:textId="77777777" w:rsidTr="00AF6E57">
        <w:trPr>
          <w:trHeight w:val="80"/>
          <w:jc w:val="right"/>
        </w:trPr>
        <w:tc>
          <w:tcPr>
            <w:tcW w:w="2055" w:type="dxa"/>
            <w:vAlign w:val="center"/>
          </w:tcPr>
          <w:p w14:paraId="2D0C1CBD"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44B7574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89CFA3E"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938EB1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6B71029" w14:textId="77777777" w:rsidTr="00AF6E57">
        <w:trPr>
          <w:jc w:val="right"/>
        </w:trPr>
        <w:tc>
          <w:tcPr>
            <w:tcW w:w="2055" w:type="dxa"/>
            <w:vAlign w:val="center"/>
          </w:tcPr>
          <w:p w14:paraId="6491994B"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Imiona :</w:t>
            </w:r>
          </w:p>
        </w:tc>
        <w:tc>
          <w:tcPr>
            <w:tcW w:w="3544" w:type="dxa"/>
            <w:gridSpan w:val="4"/>
            <w:shd w:val="pct10" w:color="000000" w:fill="FFFFFF"/>
            <w:vAlign w:val="center"/>
          </w:tcPr>
          <w:p w14:paraId="40B2B500"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22D6AA4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4"/>
                <w:szCs w:val="20"/>
                <w:lang w:eastAsia="pl-PL"/>
              </w:rPr>
            </w:pPr>
          </w:p>
        </w:tc>
        <w:tc>
          <w:tcPr>
            <w:tcW w:w="1629" w:type="dxa"/>
            <w:gridSpan w:val="2"/>
            <w:vAlign w:val="center"/>
          </w:tcPr>
          <w:p w14:paraId="204F2123"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30706034" w14:textId="77777777" w:rsidTr="00AF6E57">
        <w:trPr>
          <w:trHeight w:val="80"/>
          <w:jc w:val="right"/>
        </w:trPr>
        <w:tc>
          <w:tcPr>
            <w:tcW w:w="2055" w:type="dxa"/>
            <w:vAlign w:val="center"/>
          </w:tcPr>
          <w:p w14:paraId="07F3C393"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2DA2873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F2B08C6"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0FC770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3F0FE3A3" w14:textId="77777777" w:rsidTr="00AF6E57">
        <w:trPr>
          <w:jc w:val="right"/>
        </w:trPr>
        <w:tc>
          <w:tcPr>
            <w:tcW w:w="2055" w:type="dxa"/>
            <w:vAlign w:val="center"/>
          </w:tcPr>
          <w:p w14:paraId="622777F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Imiona rodziców:</w:t>
            </w:r>
          </w:p>
        </w:tc>
        <w:tc>
          <w:tcPr>
            <w:tcW w:w="3544" w:type="dxa"/>
            <w:gridSpan w:val="4"/>
            <w:shd w:val="pct10" w:color="000000" w:fill="FFFFFF"/>
            <w:vAlign w:val="center"/>
          </w:tcPr>
          <w:p w14:paraId="1F332198"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079C814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1A18A8C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258C632B" w14:textId="77777777" w:rsidTr="00AF6E57">
        <w:trPr>
          <w:trHeight w:val="80"/>
          <w:jc w:val="right"/>
        </w:trPr>
        <w:tc>
          <w:tcPr>
            <w:tcW w:w="2055" w:type="dxa"/>
            <w:vAlign w:val="center"/>
          </w:tcPr>
          <w:p w14:paraId="5F9CBC07"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AE65441"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113AF0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1D356C67"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796AE0AC" w14:textId="77777777" w:rsidTr="00AF6E57">
        <w:trPr>
          <w:jc w:val="right"/>
        </w:trPr>
        <w:tc>
          <w:tcPr>
            <w:tcW w:w="2055" w:type="dxa"/>
            <w:vAlign w:val="center"/>
          </w:tcPr>
          <w:p w14:paraId="15C5217F"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Data urodzenia:</w:t>
            </w:r>
          </w:p>
        </w:tc>
        <w:tc>
          <w:tcPr>
            <w:tcW w:w="3544" w:type="dxa"/>
            <w:gridSpan w:val="4"/>
            <w:shd w:val="pct10" w:color="000000" w:fill="FFFFFF"/>
            <w:vAlign w:val="center"/>
          </w:tcPr>
          <w:p w14:paraId="46A2B37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6ACAD9A1"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0BDEB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E80E591" w14:textId="77777777" w:rsidTr="00AF6E57">
        <w:trPr>
          <w:trHeight w:val="80"/>
          <w:jc w:val="right"/>
        </w:trPr>
        <w:tc>
          <w:tcPr>
            <w:tcW w:w="2055" w:type="dxa"/>
            <w:vAlign w:val="center"/>
          </w:tcPr>
          <w:p w14:paraId="143A256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5BA38E4"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24252D17"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13F8FEA"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1379E43" w14:textId="77777777" w:rsidTr="00AF6E57">
        <w:trPr>
          <w:jc w:val="right"/>
        </w:trPr>
        <w:tc>
          <w:tcPr>
            <w:tcW w:w="2055" w:type="dxa"/>
            <w:vAlign w:val="center"/>
          </w:tcPr>
          <w:p w14:paraId="71F3B22E"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Miejsce urodzenia:</w:t>
            </w:r>
          </w:p>
        </w:tc>
        <w:tc>
          <w:tcPr>
            <w:tcW w:w="3544" w:type="dxa"/>
            <w:gridSpan w:val="4"/>
            <w:shd w:val="pct10" w:color="000000" w:fill="FFFFFF"/>
            <w:vAlign w:val="center"/>
          </w:tcPr>
          <w:p w14:paraId="2D078BF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5925DB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2B2262DE"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6F941378" w14:textId="77777777" w:rsidTr="00AF6E57">
        <w:trPr>
          <w:trHeight w:val="80"/>
          <w:jc w:val="right"/>
        </w:trPr>
        <w:tc>
          <w:tcPr>
            <w:tcW w:w="2055" w:type="dxa"/>
            <w:vAlign w:val="center"/>
          </w:tcPr>
          <w:p w14:paraId="2DBF5259"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FC6EA4A"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D16D71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45C499"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0ED3D28" w14:textId="77777777" w:rsidTr="00AF6E57">
        <w:trPr>
          <w:cantSplit/>
          <w:jc w:val="right"/>
        </w:trPr>
        <w:tc>
          <w:tcPr>
            <w:tcW w:w="2055" w:type="dxa"/>
            <w:vAlign w:val="center"/>
          </w:tcPr>
          <w:p w14:paraId="1EBBE66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NIP:</w:t>
            </w:r>
          </w:p>
        </w:tc>
        <w:tc>
          <w:tcPr>
            <w:tcW w:w="3544" w:type="dxa"/>
            <w:gridSpan w:val="4"/>
            <w:shd w:val="pct10" w:color="000000" w:fill="FFFFFF"/>
            <w:vAlign w:val="bottom"/>
          </w:tcPr>
          <w:p w14:paraId="298277A6"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tcBorders>
              <w:left w:val="nil"/>
            </w:tcBorders>
            <w:vAlign w:val="center"/>
          </w:tcPr>
          <w:p w14:paraId="0D34F5AC"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43C17D3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728BF2E" w14:textId="77777777" w:rsidTr="00AF6E57">
        <w:trPr>
          <w:trHeight w:val="80"/>
          <w:jc w:val="right"/>
        </w:trPr>
        <w:tc>
          <w:tcPr>
            <w:tcW w:w="2055" w:type="dxa"/>
            <w:vAlign w:val="center"/>
          </w:tcPr>
          <w:p w14:paraId="58501EBE"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4B83891"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A5EC879"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13DB3D5"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54A8AB20" w14:textId="77777777" w:rsidTr="00AF6E57">
        <w:trPr>
          <w:cantSplit/>
          <w:jc w:val="right"/>
        </w:trPr>
        <w:tc>
          <w:tcPr>
            <w:tcW w:w="2055" w:type="dxa"/>
            <w:vAlign w:val="center"/>
          </w:tcPr>
          <w:p w14:paraId="513B28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PESEL:</w:t>
            </w:r>
          </w:p>
        </w:tc>
        <w:tc>
          <w:tcPr>
            <w:tcW w:w="3544" w:type="dxa"/>
            <w:gridSpan w:val="4"/>
            <w:shd w:val="pct10" w:color="000000" w:fill="FFFFFF"/>
            <w:vAlign w:val="bottom"/>
          </w:tcPr>
          <w:p w14:paraId="658E43DD"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vAlign w:val="center"/>
          </w:tcPr>
          <w:p w14:paraId="1DCE756A"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147B2E37"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A91B6BC" w14:textId="77777777" w:rsidTr="00AF6E57">
        <w:trPr>
          <w:trHeight w:val="80"/>
          <w:jc w:val="right"/>
        </w:trPr>
        <w:tc>
          <w:tcPr>
            <w:tcW w:w="2055" w:type="dxa"/>
            <w:vAlign w:val="center"/>
          </w:tcPr>
          <w:p w14:paraId="65B9DED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26A6AD62"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35642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F4E514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7FD39C6" w14:textId="77777777" w:rsidTr="00AF6E57">
        <w:trPr>
          <w:jc w:val="right"/>
        </w:trPr>
        <w:tc>
          <w:tcPr>
            <w:tcW w:w="2055" w:type="dxa"/>
            <w:vAlign w:val="center"/>
          </w:tcPr>
          <w:p w14:paraId="431C3A51"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Adres - miejscowość:</w:t>
            </w:r>
          </w:p>
        </w:tc>
        <w:tc>
          <w:tcPr>
            <w:tcW w:w="3544" w:type="dxa"/>
            <w:gridSpan w:val="4"/>
            <w:shd w:val="pct10" w:color="000000" w:fill="FFFFFF"/>
            <w:vAlign w:val="center"/>
          </w:tcPr>
          <w:p w14:paraId="2CF5FE2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42512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4D516E3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1F95743" w14:textId="77777777" w:rsidTr="00AF6E57">
        <w:trPr>
          <w:trHeight w:val="80"/>
          <w:jc w:val="right"/>
        </w:trPr>
        <w:tc>
          <w:tcPr>
            <w:tcW w:w="2055" w:type="dxa"/>
            <w:vAlign w:val="center"/>
          </w:tcPr>
          <w:p w14:paraId="589E30F4"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7C8DA2E"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F66F2DF"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B803EE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C699F92" w14:textId="77777777" w:rsidTr="00AF6E57">
        <w:trPr>
          <w:jc w:val="right"/>
        </w:trPr>
        <w:tc>
          <w:tcPr>
            <w:tcW w:w="2055" w:type="dxa"/>
            <w:vAlign w:val="center"/>
          </w:tcPr>
          <w:p w14:paraId="0595AC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Gmina /dzielnica:</w:t>
            </w:r>
          </w:p>
        </w:tc>
        <w:tc>
          <w:tcPr>
            <w:tcW w:w="3544" w:type="dxa"/>
            <w:gridSpan w:val="4"/>
            <w:shd w:val="pct10" w:color="000000" w:fill="FFFFFF"/>
            <w:vAlign w:val="center"/>
          </w:tcPr>
          <w:p w14:paraId="5A07EB24"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CD49DD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B8322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49F33CAB" w14:textId="77777777" w:rsidTr="00AF6E57">
        <w:trPr>
          <w:trHeight w:val="80"/>
          <w:jc w:val="right"/>
        </w:trPr>
        <w:tc>
          <w:tcPr>
            <w:tcW w:w="2055" w:type="dxa"/>
            <w:vAlign w:val="center"/>
          </w:tcPr>
          <w:p w14:paraId="0B1B78DD"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7F85B1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4DCAC8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7887B6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52CDFAF" w14:textId="77777777" w:rsidTr="00AF6E57">
        <w:trPr>
          <w:jc w:val="right"/>
        </w:trPr>
        <w:tc>
          <w:tcPr>
            <w:tcW w:w="2055" w:type="dxa"/>
            <w:vAlign w:val="center"/>
          </w:tcPr>
          <w:p w14:paraId="136B379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Ulica:</w:t>
            </w:r>
          </w:p>
        </w:tc>
        <w:tc>
          <w:tcPr>
            <w:tcW w:w="3544" w:type="dxa"/>
            <w:gridSpan w:val="4"/>
            <w:shd w:val="pct10" w:color="000000" w:fill="FFFFFF"/>
            <w:vAlign w:val="center"/>
          </w:tcPr>
          <w:p w14:paraId="133FD8D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36FAE05"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3E73A27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CDAD2EC" w14:textId="77777777" w:rsidTr="00AF6E57">
        <w:trPr>
          <w:trHeight w:val="80"/>
          <w:jc w:val="right"/>
        </w:trPr>
        <w:tc>
          <w:tcPr>
            <w:tcW w:w="2055" w:type="dxa"/>
            <w:vAlign w:val="center"/>
          </w:tcPr>
          <w:p w14:paraId="558E33B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B629FC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197E318"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5AEFCEB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F842FE1" w14:textId="77777777" w:rsidTr="00AF6E57">
        <w:trPr>
          <w:jc w:val="right"/>
        </w:trPr>
        <w:tc>
          <w:tcPr>
            <w:tcW w:w="2055" w:type="dxa"/>
            <w:vAlign w:val="center"/>
          </w:tcPr>
          <w:p w14:paraId="31DA6C4C"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Nr domu:</w:t>
            </w:r>
          </w:p>
        </w:tc>
        <w:tc>
          <w:tcPr>
            <w:tcW w:w="992" w:type="dxa"/>
            <w:shd w:val="pct10" w:color="000000" w:fill="FFFFFF"/>
            <w:vAlign w:val="center"/>
          </w:tcPr>
          <w:p w14:paraId="23795AC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370" w:type="dxa"/>
            <w:vAlign w:val="center"/>
          </w:tcPr>
          <w:p w14:paraId="019D575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1182" w:type="dxa"/>
            <w:gridSpan w:val="2"/>
            <w:shd w:val="pct10" w:color="000000" w:fill="FFFFFF"/>
            <w:vAlign w:val="center"/>
          </w:tcPr>
          <w:p w14:paraId="0C2CA1E4"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c>
          <w:tcPr>
            <w:tcW w:w="1984" w:type="dxa"/>
            <w:gridSpan w:val="3"/>
            <w:vAlign w:val="center"/>
          </w:tcPr>
          <w:p w14:paraId="274B4FEB"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0F45B02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6947060" w14:textId="77777777" w:rsidTr="00AF6E57">
        <w:trPr>
          <w:trHeight w:val="80"/>
          <w:jc w:val="right"/>
        </w:trPr>
        <w:tc>
          <w:tcPr>
            <w:tcW w:w="2055" w:type="dxa"/>
            <w:vAlign w:val="center"/>
          </w:tcPr>
          <w:p w14:paraId="0D2DD38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2187274"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EEB9D8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068E7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02782E98" w14:textId="77777777" w:rsidTr="00AF6E57">
        <w:trPr>
          <w:jc w:val="right"/>
        </w:trPr>
        <w:tc>
          <w:tcPr>
            <w:tcW w:w="2055" w:type="dxa"/>
            <w:vAlign w:val="center"/>
          </w:tcPr>
          <w:p w14:paraId="37A80A76"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Urząd Skarbowy:</w:t>
            </w:r>
          </w:p>
        </w:tc>
        <w:tc>
          <w:tcPr>
            <w:tcW w:w="2410" w:type="dxa"/>
            <w:gridSpan w:val="3"/>
            <w:shd w:val="pct10" w:color="000000" w:fill="FFFFFF"/>
            <w:vAlign w:val="center"/>
          </w:tcPr>
          <w:p w14:paraId="44A626C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134" w:type="dxa"/>
            <w:vAlign w:val="center"/>
          </w:tcPr>
          <w:p w14:paraId="352BBA2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3613" w:type="dxa"/>
            <w:gridSpan w:val="5"/>
            <w:shd w:val="pct12" w:color="000000" w:fill="FFFFFF"/>
            <w:vAlign w:val="center"/>
          </w:tcPr>
          <w:p w14:paraId="699133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E13A734" w14:textId="77777777" w:rsidTr="00AF6E57">
        <w:trPr>
          <w:trHeight w:val="80"/>
          <w:jc w:val="right"/>
        </w:trPr>
        <w:tc>
          <w:tcPr>
            <w:tcW w:w="2055" w:type="dxa"/>
            <w:vAlign w:val="center"/>
          </w:tcPr>
          <w:p w14:paraId="57A04047"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9CED370"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701" w:type="dxa"/>
            <w:gridSpan w:val="2"/>
            <w:vAlign w:val="center"/>
          </w:tcPr>
          <w:p w14:paraId="4E9252E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912" w:type="dxa"/>
            <w:gridSpan w:val="3"/>
            <w:vAlign w:val="center"/>
          </w:tcPr>
          <w:p w14:paraId="5E82E18C"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9CB2DBC" w14:textId="77777777" w:rsidTr="00AF6E57">
        <w:trPr>
          <w:jc w:val="right"/>
        </w:trPr>
        <w:tc>
          <w:tcPr>
            <w:tcW w:w="2055" w:type="dxa"/>
            <w:vAlign w:val="center"/>
          </w:tcPr>
          <w:p w14:paraId="33024C9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Oddział NFZ:</w:t>
            </w:r>
          </w:p>
        </w:tc>
        <w:tc>
          <w:tcPr>
            <w:tcW w:w="992" w:type="dxa"/>
            <w:shd w:val="pct10" w:color="000000" w:fill="FFFFFF"/>
            <w:vAlign w:val="center"/>
          </w:tcPr>
          <w:p w14:paraId="7A40D009"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4253" w:type="dxa"/>
            <w:gridSpan w:val="5"/>
            <w:vAlign w:val="center"/>
          </w:tcPr>
          <w:p w14:paraId="2379D64B" w14:textId="77777777" w:rsidR="00390F3B" w:rsidRPr="00390F3B" w:rsidRDefault="00390F3B" w:rsidP="00390F3B">
            <w:pPr>
              <w:keepNext/>
              <w:spacing w:after="0" w:line="240" w:lineRule="auto"/>
              <w:outlineLvl w:val="4"/>
              <w:rPr>
                <w:rFonts w:ascii="Trebuchet MS" w:eastAsia="Times New Roman" w:hAnsi="Trebuchet MS" w:cs="Times New Roman"/>
                <w:sz w:val="20"/>
                <w:szCs w:val="20"/>
                <w:lang w:eastAsia="pl-PL"/>
              </w:rPr>
            </w:pPr>
          </w:p>
        </w:tc>
        <w:tc>
          <w:tcPr>
            <w:tcW w:w="1912" w:type="dxa"/>
            <w:gridSpan w:val="3"/>
            <w:vAlign w:val="center"/>
          </w:tcPr>
          <w:p w14:paraId="141EB9D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02A688F3" w14:textId="77777777" w:rsidR="00390F3B" w:rsidRPr="00390F3B" w:rsidRDefault="00390F3B" w:rsidP="00390F3B">
      <w:pPr>
        <w:keepNext/>
        <w:spacing w:after="0" w:line="240" w:lineRule="auto"/>
        <w:jc w:val="center"/>
        <w:outlineLvl w:val="5"/>
        <w:rPr>
          <w:rFonts w:ascii="Trebuchet MS" w:eastAsia="Times New Roman" w:hAnsi="Trebuchet MS" w:cs="Times New Roman"/>
          <w:b/>
          <w:sz w:val="28"/>
          <w:szCs w:val="20"/>
          <w:lang w:eastAsia="pl-PL"/>
        </w:rPr>
      </w:pPr>
      <w:r w:rsidRPr="00390F3B">
        <w:rPr>
          <w:rFonts w:ascii="Trebuchet MS" w:eastAsia="Times New Roman" w:hAnsi="Trebuchet MS" w:cs="Times New Roman"/>
          <w:b/>
          <w:sz w:val="28"/>
          <w:szCs w:val="20"/>
          <w:lang w:eastAsia="pl-PL"/>
        </w:rPr>
        <w:t xml:space="preserve">RACHUNEK </w:t>
      </w:r>
    </w:p>
    <w:p w14:paraId="49E08B4C"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r w:rsidRPr="00390F3B">
        <w:rPr>
          <w:rFonts w:ascii="Trebuchet MS" w:eastAsia="Times New Roman" w:hAnsi="Trebuchet MS" w:cs="Times New Roman"/>
          <w:sz w:val="28"/>
          <w:szCs w:val="20"/>
          <w:lang w:eastAsia="zh-CN"/>
        </w:rPr>
        <w:t xml:space="preserve">dla 4 Wojskowego Szpitala Klinicznego SP ZOZ </w:t>
      </w:r>
    </w:p>
    <w:p w14:paraId="464CC538"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r w:rsidRPr="00390F3B">
        <w:rPr>
          <w:rFonts w:ascii="Trebuchet MS" w:eastAsia="Times New Roman" w:hAnsi="Trebuchet MS" w:cs="Times New Roman"/>
          <w:sz w:val="28"/>
          <w:szCs w:val="20"/>
          <w:lang w:eastAsia="zh-CN"/>
        </w:rPr>
        <w:t xml:space="preserve">we Wrocławiu ul. R. Weigla 5 </w:t>
      </w:r>
    </w:p>
    <w:p w14:paraId="0A36C153"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71A347AB"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r w:rsidRPr="00390F3B">
        <w:rPr>
          <w:rFonts w:ascii="Trebuchet MS" w:eastAsia="Times New Roman" w:hAnsi="Trebuchet MS" w:cs="Times New Roman"/>
          <w:sz w:val="24"/>
          <w:szCs w:val="20"/>
          <w:lang w:eastAsia="zh-CN"/>
        </w:rPr>
        <w:t>za wykonanie pracy polegającej na :</w:t>
      </w:r>
    </w:p>
    <w:tbl>
      <w:tblPr>
        <w:tblW w:w="0" w:type="auto"/>
        <w:tblLayout w:type="fixed"/>
        <w:tblCellMar>
          <w:left w:w="70" w:type="dxa"/>
          <w:right w:w="70" w:type="dxa"/>
        </w:tblCellMar>
        <w:tblLook w:val="0000" w:firstRow="0" w:lastRow="0" w:firstColumn="0" w:lastColumn="0" w:noHBand="0" w:noVBand="0"/>
      </w:tblPr>
      <w:tblGrid>
        <w:gridCol w:w="1204"/>
        <w:gridCol w:w="851"/>
        <w:gridCol w:w="567"/>
        <w:gridCol w:w="850"/>
        <w:gridCol w:w="142"/>
        <w:gridCol w:w="1985"/>
        <w:gridCol w:w="3613"/>
      </w:tblGrid>
      <w:tr w:rsidR="00390F3B" w:rsidRPr="00390F3B" w14:paraId="1F93B9CF" w14:textId="77777777" w:rsidTr="00AF6E57">
        <w:tc>
          <w:tcPr>
            <w:tcW w:w="1204" w:type="dxa"/>
            <w:shd w:val="pct10" w:color="000000" w:fill="FFFFFF"/>
          </w:tcPr>
          <w:p w14:paraId="200166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70B30A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57178A45" w14:textId="77777777" w:rsidTr="00AF6E57">
        <w:tc>
          <w:tcPr>
            <w:tcW w:w="1204" w:type="dxa"/>
          </w:tcPr>
          <w:p w14:paraId="014BEDFB"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58F5570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55765F10" w14:textId="77777777" w:rsidTr="00AF6E57">
        <w:tc>
          <w:tcPr>
            <w:tcW w:w="1204" w:type="dxa"/>
            <w:shd w:val="pct10" w:color="000000" w:fill="FFFFFF"/>
          </w:tcPr>
          <w:p w14:paraId="3D20544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1C4D1DA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0A0BCA1B" w14:textId="77777777" w:rsidTr="00AF6E57">
        <w:tc>
          <w:tcPr>
            <w:tcW w:w="9212" w:type="dxa"/>
            <w:gridSpan w:val="7"/>
            <w:shd w:val="clear" w:color="auto" w:fill="auto"/>
          </w:tcPr>
          <w:p w14:paraId="3929BDC8" w14:textId="77777777" w:rsidR="00390F3B" w:rsidRPr="00390F3B" w:rsidRDefault="00390F3B" w:rsidP="00390F3B">
            <w:pPr>
              <w:suppressAutoHyphens/>
              <w:spacing w:after="0" w:line="240" w:lineRule="auto"/>
              <w:rPr>
                <w:rFonts w:ascii="Trebuchet MS" w:eastAsia="Times New Roman" w:hAnsi="Trebuchet MS" w:cs="Times New Roman"/>
                <w:sz w:val="16"/>
                <w:szCs w:val="16"/>
                <w:lang w:eastAsia="zh-CN"/>
              </w:rPr>
            </w:pPr>
          </w:p>
          <w:p w14:paraId="11627AC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Stawka z umowy</w:t>
            </w:r>
            <w:r w:rsidRPr="00390F3B">
              <w:rPr>
                <w:rFonts w:ascii="Trebuchet MS" w:eastAsia="Times New Roman" w:hAnsi="Trebuchet MS" w:cs="Times New Roman"/>
                <w:sz w:val="24"/>
                <w:szCs w:val="24"/>
                <w:shd w:val="clear" w:color="auto" w:fill="D9D9D9"/>
                <w:lang w:eastAsia="zh-CN"/>
              </w:rPr>
              <w:t>………………zł x ……………….</w:t>
            </w:r>
            <w:r w:rsidRPr="00390F3B">
              <w:rPr>
                <w:rFonts w:ascii="Trebuchet MS" w:eastAsia="Times New Roman" w:hAnsi="Trebuchet MS" w:cs="Times New Roman"/>
                <w:sz w:val="20"/>
                <w:szCs w:val="20"/>
                <w:lang w:eastAsia="zh-CN"/>
              </w:rPr>
              <w:t xml:space="preserve">godzin </w:t>
            </w:r>
            <w:r w:rsidRPr="00390F3B">
              <w:rPr>
                <w:rFonts w:ascii="Trebuchet MS" w:eastAsia="Times New Roman" w:hAnsi="Trebuchet MS" w:cs="Times New Roman"/>
                <w:i/>
                <w:sz w:val="20"/>
                <w:szCs w:val="20"/>
                <w:lang w:eastAsia="zh-CN"/>
              </w:rPr>
              <w:t>(ilość godzin z grafiku)</w:t>
            </w:r>
          </w:p>
        </w:tc>
      </w:tr>
      <w:tr w:rsidR="00390F3B" w:rsidRPr="00390F3B" w14:paraId="4682D0B1" w14:textId="77777777" w:rsidTr="00AF6E57">
        <w:tc>
          <w:tcPr>
            <w:tcW w:w="1204" w:type="dxa"/>
          </w:tcPr>
          <w:p w14:paraId="015523B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3A46BB0E"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8CAA442" w14:textId="77777777" w:rsidTr="00AF6E57">
        <w:trPr>
          <w:trHeight w:val="523"/>
        </w:trPr>
        <w:tc>
          <w:tcPr>
            <w:tcW w:w="1204" w:type="dxa"/>
            <w:vAlign w:val="center"/>
          </w:tcPr>
          <w:p w14:paraId="238CFBFB" w14:textId="77777777" w:rsidR="00390F3B" w:rsidRPr="00390F3B" w:rsidRDefault="00390F3B" w:rsidP="00390F3B">
            <w:pPr>
              <w:suppressAutoHyphens/>
              <w:spacing w:after="0" w:line="240" w:lineRule="auto"/>
              <w:rPr>
                <w:rFonts w:ascii="Trebuchet MS" w:eastAsia="Times New Roman" w:hAnsi="Trebuchet MS" w:cs="Times New Roman"/>
                <w:lang w:eastAsia="zh-CN"/>
              </w:rPr>
            </w:pPr>
            <w:r w:rsidRPr="00390F3B">
              <w:rPr>
                <w:rFonts w:ascii="Trebuchet MS" w:eastAsia="Times New Roman" w:hAnsi="Trebuchet MS" w:cs="Times New Roman"/>
                <w:sz w:val="20"/>
                <w:szCs w:val="20"/>
                <w:lang w:eastAsia="zh-CN"/>
              </w:rPr>
              <w:t>na kwotę</w:t>
            </w:r>
            <w:r w:rsidRPr="00390F3B">
              <w:rPr>
                <w:rFonts w:ascii="Trebuchet MS" w:eastAsia="Times New Roman" w:hAnsi="Trebuchet MS" w:cs="Times New Roman"/>
                <w:lang w:eastAsia="zh-CN"/>
              </w:rPr>
              <w:t>:</w:t>
            </w:r>
          </w:p>
        </w:tc>
        <w:tc>
          <w:tcPr>
            <w:tcW w:w="1418" w:type="dxa"/>
            <w:gridSpan w:val="2"/>
            <w:tcBorders>
              <w:top w:val="single" w:sz="4" w:space="0" w:color="auto"/>
              <w:left w:val="single" w:sz="4" w:space="0" w:color="auto"/>
              <w:bottom w:val="single" w:sz="4" w:space="0" w:color="auto"/>
              <w:right w:val="single" w:sz="4" w:space="0" w:color="auto"/>
            </w:tcBorders>
            <w:shd w:val="pct10" w:color="000000" w:fill="FFFFFF"/>
            <w:vAlign w:val="center"/>
          </w:tcPr>
          <w:p w14:paraId="72AB9250" w14:textId="77777777" w:rsidR="00390F3B" w:rsidRPr="00390F3B" w:rsidRDefault="00390F3B" w:rsidP="00390F3B">
            <w:pPr>
              <w:suppressAutoHyphens/>
              <w:spacing w:after="0" w:line="240" w:lineRule="auto"/>
              <w:jc w:val="right"/>
              <w:rPr>
                <w:rFonts w:ascii="Trebuchet MS" w:eastAsia="Times New Roman" w:hAnsi="Trebuchet MS" w:cs="Times New Roman"/>
                <w:lang w:eastAsia="zh-CN"/>
              </w:rPr>
            </w:pPr>
          </w:p>
        </w:tc>
        <w:tc>
          <w:tcPr>
            <w:tcW w:w="992" w:type="dxa"/>
            <w:gridSpan w:val="2"/>
            <w:tcBorders>
              <w:left w:val="nil"/>
            </w:tcBorders>
            <w:vAlign w:val="center"/>
          </w:tcPr>
          <w:p w14:paraId="3B1907D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słownie:</w:t>
            </w:r>
          </w:p>
        </w:tc>
        <w:tc>
          <w:tcPr>
            <w:tcW w:w="5598" w:type="dxa"/>
            <w:gridSpan w:val="2"/>
            <w:shd w:val="pct10" w:color="000000" w:fill="FFFFFF"/>
            <w:vAlign w:val="center"/>
          </w:tcPr>
          <w:p w14:paraId="4A4F8C6A" w14:textId="77777777" w:rsidR="00390F3B" w:rsidRPr="00390F3B" w:rsidRDefault="00390F3B" w:rsidP="00390F3B">
            <w:pPr>
              <w:suppressAutoHyphens/>
              <w:spacing w:after="0" w:line="240" w:lineRule="auto"/>
              <w:jc w:val="right"/>
              <w:rPr>
                <w:rFonts w:ascii="Trebuchet MS" w:eastAsia="Times New Roman" w:hAnsi="Trebuchet MS" w:cs="Times New Roman"/>
                <w:sz w:val="28"/>
                <w:szCs w:val="20"/>
                <w:lang w:eastAsia="zh-CN"/>
              </w:rPr>
            </w:pPr>
          </w:p>
        </w:tc>
      </w:tr>
      <w:tr w:rsidR="00390F3B" w:rsidRPr="00390F3B" w14:paraId="72E88D93" w14:textId="77777777" w:rsidTr="00AF6E57">
        <w:tc>
          <w:tcPr>
            <w:tcW w:w="1204" w:type="dxa"/>
          </w:tcPr>
          <w:p w14:paraId="410C6B7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8008" w:type="dxa"/>
            <w:gridSpan w:val="6"/>
          </w:tcPr>
          <w:p w14:paraId="1482A45F"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r>
      <w:tr w:rsidR="00390F3B" w:rsidRPr="00390F3B" w14:paraId="078A513E" w14:textId="77777777" w:rsidTr="00AF6E57">
        <w:tc>
          <w:tcPr>
            <w:tcW w:w="1204" w:type="dxa"/>
            <w:shd w:val="pct10" w:color="000000" w:fill="FFFFFF"/>
          </w:tcPr>
          <w:p w14:paraId="5E8C4207"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45CDE9AC"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15D83E77" w14:textId="77777777" w:rsidTr="00AF6E57">
        <w:tc>
          <w:tcPr>
            <w:tcW w:w="1204" w:type="dxa"/>
          </w:tcPr>
          <w:p w14:paraId="605B5E42"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2C3C06A9"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F0C1F7B" w14:textId="77777777" w:rsidTr="00AF6E57">
        <w:trPr>
          <w:trHeight w:val="257"/>
        </w:trPr>
        <w:tc>
          <w:tcPr>
            <w:tcW w:w="2055" w:type="dxa"/>
            <w:gridSpan w:val="2"/>
            <w:vAlign w:val="center"/>
          </w:tcPr>
          <w:p w14:paraId="23E11022"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Zgodnie z umowa nr:</w:t>
            </w:r>
          </w:p>
        </w:tc>
        <w:tc>
          <w:tcPr>
            <w:tcW w:w="1417" w:type="dxa"/>
            <w:gridSpan w:val="2"/>
            <w:shd w:val="pct10" w:color="000000" w:fill="FFFFFF"/>
            <w:vAlign w:val="center"/>
          </w:tcPr>
          <w:p w14:paraId="0C34A4F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2127" w:type="dxa"/>
            <w:gridSpan w:val="2"/>
            <w:tcBorders>
              <w:left w:val="nil"/>
            </w:tcBorders>
            <w:vAlign w:val="center"/>
          </w:tcPr>
          <w:p w14:paraId="5AA995E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zawartą w dniu:</w:t>
            </w:r>
          </w:p>
        </w:tc>
        <w:tc>
          <w:tcPr>
            <w:tcW w:w="3613" w:type="dxa"/>
            <w:shd w:val="pct10" w:color="000000" w:fill="FFFFFF"/>
            <w:vAlign w:val="center"/>
          </w:tcPr>
          <w:p w14:paraId="36E8E0FD"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289A12CB" w14:textId="77777777" w:rsidTr="00AF6E57">
        <w:tblPrEx>
          <w:jc w:val="right"/>
        </w:tblPrEx>
        <w:trPr>
          <w:cantSplit/>
          <w:trHeight w:val="391"/>
          <w:jc w:val="right"/>
        </w:trPr>
        <w:tc>
          <w:tcPr>
            <w:tcW w:w="2055" w:type="dxa"/>
            <w:gridSpan w:val="2"/>
            <w:vAlign w:val="center"/>
          </w:tcPr>
          <w:p w14:paraId="2F2075CB" w14:textId="77777777" w:rsidR="00390F3B" w:rsidRPr="00390F3B" w:rsidRDefault="00390F3B" w:rsidP="00390F3B">
            <w:pPr>
              <w:suppressAutoHyphens/>
              <w:spacing w:after="0" w:line="240" w:lineRule="auto"/>
              <w:jc w:val="right"/>
              <w:rPr>
                <w:rFonts w:ascii="Trebuchet MS" w:eastAsia="Times New Roman" w:hAnsi="Trebuchet MS" w:cs="Times New Roman"/>
                <w:sz w:val="16"/>
                <w:szCs w:val="20"/>
                <w:lang w:eastAsia="zh-CN"/>
              </w:rPr>
            </w:pPr>
            <w:r w:rsidRPr="00390F3B">
              <w:rPr>
                <w:rFonts w:ascii="Trebuchet MS" w:eastAsia="Times New Roman" w:hAnsi="Trebuchet MS" w:cs="Times New Roman"/>
                <w:sz w:val="16"/>
                <w:szCs w:val="20"/>
                <w:lang w:eastAsia="zh-CN"/>
              </w:rPr>
              <w:t>Wypłata na rachunek  bankowy:</w:t>
            </w:r>
          </w:p>
        </w:tc>
        <w:tc>
          <w:tcPr>
            <w:tcW w:w="7157" w:type="dxa"/>
            <w:gridSpan w:val="5"/>
            <w:shd w:val="pct10" w:color="000000" w:fill="FFFFFF"/>
            <w:vAlign w:val="center"/>
          </w:tcPr>
          <w:p w14:paraId="0B53CAD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39CFCA6A"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bl>
      <w:tblPr>
        <w:tblW w:w="0" w:type="auto"/>
        <w:tblLayout w:type="fixed"/>
        <w:tblCellMar>
          <w:left w:w="70" w:type="dxa"/>
          <w:right w:w="70" w:type="dxa"/>
        </w:tblCellMar>
        <w:tblLook w:val="0000" w:firstRow="0" w:lastRow="0" w:firstColumn="0" w:lastColumn="0" w:noHBand="0" w:noVBand="0"/>
      </w:tblPr>
      <w:tblGrid>
        <w:gridCol w:w="4446"/>
        <w:gridCol w:w="160"/>
        <w:gridCol w:w="142"/>
        <w:gridCol w:w="4464"/>
      </w:tblGrid>
      <w:tr w:rsidR="00390F3B" w:rsidRPr="00390F3B" w14:paraId="0E79DB8B" w14:textId="77777777" w:rsidTr="00AF6E57">
        <w:tc>
          <w:tcPr>
            <w:tcW w:w="4606" w:type="dxa"/>
            <w:gridSpan w:val="2"/>
          </w:tcPr>
          <w:p w14:paraId="73952816"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Pracę wykonano zgodnie z umową .</w:t>
            </w:r>
          </w:p>
        </w:tc>
        <w:tc>
          <w:tcPr>
            <w:tcW w:w="4606" w:type="dxa"/>
            <w:gridSpan w:val="2"/>
          </w:tcPr>
          <w:p w14:paraId="3C2FBD31"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ED4C2E3" w14:textId="77777777" w:rsidTr="00AF6E57">
        <w:trPr>
          <w:trHeight w:val="439"/>
        </w:trPr>
        <w:tc>
          <w:tcPr>
            <w:tcW w:w="4446" w:type="dxa"/>
            <w:shd w:val="pct10" w:color="000000" w:fill="FFFFFF"/>
          </w:tcPr>
          <w:p w14:paraId="73E815B2"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302" w:type="dxa"/>
            <w:gridSpan w:val="2"/>
          </w:tcPr>
          <w:p w14:paraId="29954254"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4464" w:type="dxa"/>
            <w:shd w:val="pct10" w:color="000000" w:fill="FFFFFF"/>
          </w:tcPr>
          <w:p w14:paraId="5E1E634F"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5C4AB4E" w14:textId="77777777" w:rsidTr="00AF6E57">
        <w:tc>
          <w:tcPr>
            <w:tcW w:w="4606" w:type="dxa"/>
            <w:gridSpan w:val="2"/>
          </w:tcPr>
          <w:p w14:paraId="53455B9A"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r w:rsidRPr="00390F3B">
              <w:rPr>
                <w:rFonts w:ascii="Trebuchet MS" w:eastAsia="Times New Roman" w:hAnsi="Trebuchet MS" w:cs="Times New Roman"/>
                <w:i/>
                <w:sz w:val="16"/>
                <w:szCs w:val="20"/>
                <w:lang w:eastAsia="zh-CN"/>
              </w:rPr>
              <w:t>przyjmujący pracę</w:t>
            </w:r>
          </w:p>
        </w:tc>
        <w:tc>
          <w:tcPr>
            <w:tcW w:w="4606" w:type="dxa"/>
            <w:gridSpan w:val="2"/>
          </w:tcPr>
          <w:p w14:paraId="26D7F452"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r w:rsidRPr="00390F3B">
              <w:rPr>
                <w:rFonts w:ascii="Trebuchet MS" w:eastAsia="Times New Roman" w:hAnsi="Trebuchet MS" w:cs="Times New Roman"/>
                <w:i/>
                <w:sz w:val="16"/>
                <w:szCs w:val="20"/>
                <w:lang w:eastAsia="zh-CN"/>
              </w:rPr>
              <w:t>podpis wystawcy rachunku</w:t>
            </w:r>
          </w:p>
        </w:tc>
      </w:tr>
    </w:tbl>
    <w:p w14:paraId="24ECAE0C" w14:textId="77777777" w:rsidR="00390F3B" w:rsidRPr="00390F3B" w:rsidRDefault="00390F3B" w:rsidP="00390F3B">
      <w:pPr>
        <w:pBdr>
          <w:bottom w:val="double" w:sz="12" w:space="1" w:color="808080"/>
        </w:pBdr>
        <w:suppressAutoHyphens/>
        <w:spacing w:after="0" w:line="240" w:lineRule="auto"/>
        <w:rPr>
          <w:rFonts w:ascii="Trebuchet MS" w:eastAsia="Times New Roman" w:hAnsi="Trebuchet MS" w:cs="Times New Roman"/>
          <w:sz w:val="16"/>
          <w:szCs w:val="16"/>
          <w:lang w:eastAsia="zh-CN"/>
        </w:rPr>
      </w:pPr>
    </w:p>
    <w:tbl>
      <w:tblPr>
        <w:tblW w:w="0" w:type="auto"/>
        <w:tblLayout w:type="fixed"/>
        <w:tblCellMar>
          <w:left w:w="70" w:type="dxa"/>
          <w:right w:w="70" w:type="dxa"/>
        </w:tblCellMar>
        <w:tblLook w:val="0000" w:firstRow="0" w:lastRow="0" w:firstColumn="0" w:lastColumn="0" w:noHBand="0" w:noVBand="0"/>
      </w:tblPr>
      <w:tblGrid>
        <w:gridCol w:w="5457"/>
        <w:gridCol w:w="2126"/>
      </w:tblGrid>
      <w:tr w:rsidR="00390F3B" w:rsidRPr="00390F3B" w14:paraId="2092366C" w14:textId="77777777" w:rsidTr="00AF6E57">
        <w:tc>
          <w:tcPr>
            <w:tcW w:w="5457" w:type="dxa"/>
            <w:vAlign w:val="center"/>
          </w:tcPr>
          <w:p w14:paraId="26DDCC9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25FF7D1A" w14:textId="77777777" w:rsidR="00390F3B" w:rsidRPr="00390F3B" w:rsidRDefault="00390F3B" w:rsidP="00390F3B">
            <w:pPr>
              <w:suppressAutoHyphens/>
              <w:spacing w:after="0" w:line="240" w:lineRule="auto"/>
              <w:rPr>
                <w:rFonts w:ascii="Trebuchet MS" w:eastAsia="Times New Roman" w:hAnsi="Trebuchet MS" w:cs="Times New Roman"/>
                <w:sz w:val="16"/>
                <w:szCs w:val="16"/>
                <w:vertAlign w:val="superscript"/>
                <w:lang w:eastAsia="zh-CN"/>
              </w:rPr>
            </w:pPr>
            <w:r w:rsidRPr="00390F3B">
              <w:rPr>
                <w:rFonts w:ascii="Trebuchet MS" w:eastAsia="Times New Roman" w:hAnsi="Trebuchet MS" w:cs="Times New Roman"/>
                <w:sz w:val="20"/>
                <w:szCs w:val="20"/>
                <w:lang w:eastAsia="zh-CN"/>
              </w:rPr>
              <w:t xml:space="preserve">Kwota brutto rachunku: </w:t>
            </w:r>
          </w:p>
        </w:tc>
        <w:tc>
          <w:tcPr>
            <w:tcW w:w="2126" w:type="dxa"/>
            <w:shd w:val="pct10" w:color="000000" w:fill="FFFFFF"/>
            <w:vAlign w:val="center"/>
          </w:tcPr>
          <w:p w14:paraId="556F0EA8"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409D919" w14:textId="77777777" w:rsidTr="00AF6E57">
        <w:trPr>
          <w:trHeight w:val="80"/>
        </w:trPr>
        <w:tc>
          <w:tcPr>
            <w:tcW w:w="5457" w:type="dxa"/>
            <w:vAlign w:val="center"/>
          </w:tcPr>
          <w:p w14:paraId="243E9C96" w14:textId="77777777" w:rsidR="00390F3B" w:rsidRPr="00390F3B" w:rsidRDefault="00390F3B" w:rsidP="00390F3B">
            <w:pPr>
              <w:suppressAutoHyphens/>
              <w:spacing w:after="0" w:line="240" w:lineRule="auto"/>
              <w:ind w:right="-642"/>
              <w:jc w:val="right"/>
              <w:rPr>
                <w:rFonts w:ascii="Trebuchet MS" w:eastAsia="Times New Roman" w:hAnsi="Trebuchet MS" w:cs="Times New Roman"/>
                <w:sz w:val="6"/>
                <w:szCs w:val="20"/>
                <w:lang w:eastAsia="zh-CN"/>
              </w:rPr>
            </w:pPr>
            <w:r w:rsidRPr="00390F3B">
              <w:rPr>
                <w:rFonts w:ascii="Trebuchet MS" w:eastAsia="Times New Roman" w:hAnsi="Trebuchet MS" w:cs="Times New Roman"/>
                <w:sz w:val="6"/>
                <w:szCs w:val="20"/>
                <w:lang w:eastAsia="zh-CN"/>
              </w:rPr>
              <w:t xml:space="preserve"> </w:t>
            </w:r>
          </w:p>
        </w:tc>
        <w:tc>
          <w:tcPr>
            <w:tcW w:w="2126" w:type="dxa"/>
            <w:vAlign w:val="center"/>
          </w:tcPr>
          <w:p w14:paraId="1109E7AF"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380BFEB2" w14:textId="77777777" w:rsidTr="00AF6E57">
        <w:tc>
          <w:tcPr>
            <w:tcW w:w="5457" w:type="dxa"/>
            <w:vAlign w:val="center"/>
          </w:tcPr>
          <w:p w14:paraId="48DA7A9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 kosztów uzyskania:</w:t>
            </w:r>
          </w:p>
        </w:tc>
        <w:tc>
          <w:tcPr>
            <w:tcW w:w="2126" w:type="dxa"/>
            <w:shd w:val="pct10" w:color="000000" w:fill="FFFFFF"/>
            <w:vAlign w:val="center"/>
          </w:tcPr>
          <w:p w14:paraId="009D928E"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EFFE4" w14:textId="77777777" w:rsidTr="00AF6E57">
        <w:tc>
          <w:tcPr>
            <w:tcW w:w="5457" w:type="dxa"/>
            <w:vAlign w:val="center"/>
          </w:tcPr>
          <w:p w14:paraId="3F36B37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30903932"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62A97122" w14:textId="77777777" w:rsidTr="00AF6E57">
        <w:tc>
          <w:tcPr>
            <w:tcW w:w="5457" w:type="dxa"/>
            <w:vAlign w:val="center"/>
          </w:tcPr>
          <w:p w14:paraId="16DBA7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Podstawa opodatkowania:</w:t>
            </w:r>
          </w:p>
        </w:tc>
        <w:tc>
          <w:tcPr>
            <w:tcW w:w="2126" w:type="dxa"/>
            <w:shd w:val="pct10" w:color="000000" w:fill="FFFFFF"/>
            <w:vAlign w:val="center"/>
          </w:tcPr>
          <w:p w14:paraId="03BC1CCC"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3711C250" w14:textId="77777777" w:rsidTr="00AF6E57">
        <w:tc>
          <w:tcPr>
            <w:tcW w:w="5457" w:type="dxa"/>
            <w:vAlign w:val="center"/>
          </w:tcPr>
          <w:p w14:paraId="196619F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7CFDFE4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7FA752BF" w14:textId="77777777" w:rsidTr="00AF6E57">
        <w:tc>
          <w:tcPr>
            <w:tcW w:w="5457" w:type="dxa"/>
            <w:vAlign w:val="center"/>
          </w:tcPr>
          <w:p w14:paraId="3F585818"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Podatek ..... % od podstawy opodatkowania</w:t>
            </w:r>
          </w:p>
        </w:tc>
        <w:tc>
          <w:tcPr>
            <w:tcW w:w="2126" w:type="dxa"/>
            <w:shd w:val="pct10" w:color="000000" w:fill="FFFFFF"/>
            <w:vAlign w:val="center"/>
          </w:tcPr>
          <w:p w14:paraId="3B38732D"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395E1" w14:textId="77777777" w:rsidTr="00AF6E57">
        <w:tc>
          <w:tcPr>
            <w:tcW w:w="5457" w:type="dxa"/>
            <w:vAlign w:val="center"/>
          </w:tcPr>
          <w:p w14:paraId="511E5B94"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14AC0FB7"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04FDBA4C" w14:textId="77777777" w:rsidTr="00AF6E57">
        <w:tc>
          <w:tcPr>
            <w:tcW w:w="5457" w:type="dxa"/>
            <w:vAlign w:val="center"/>
          </w:tcPr>
          <w:p w14:paraId="60F9ADA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Minus ..... % na ubezpieczenie zdrowotne:</w:t>
            </w:r>
          </w:p>
        </w:tc>
        <w:tc>
          <w:tcPr>
            <w:tcW w:w="2126" w:type="dxa"/>
            <w:shd w:val="pct10" w:color="000000" w:fill="FFFFFF"/>
            <w:vAlign w:val="center"/>
          </w:tcPr>
          <w:p w14:paraId="6586F1F9"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DE5B832" w14:textId="77777777" w:rsidTr="00AF6E57">
        <w:tc>
          <w:tcPr>
            <w:tcW w:w="5457" w:type="dxa"/>
            <w:vAlign w:val="center"/>
          </w:tcPr>
          <w:p w14:paraId="14E0AB1C"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0A111F2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5341B4D9" w14:textId="77777777" w:rsidTr="00AF6E57">
        <w:tc>
          <w:tcPr>
            <w:tcW w:w="5457" w:type="dxa"/>
            <w:vAlign w:val="center"/>
          </w:tcPr>
          <w:p w14:paraId="00D82E82"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DO WYPŁATY:</w:t>
            </w:r>
          </w:p>
        </w:tc>
        <w:tc>
          <w:tcPr>
            <w:tcW w:w="2126" w:type="dxa"/>
            <w:tcBorders>
              <w:top w:val="single" w:sz="4" w:space="0" w:color="auto"/>
              <w:left w:val="single" w:sz="4" w:space="0" w:color="auto"/>
              <w:bottom w:val="single" w:sz="4" w:space="0" w:color="auto"/>
              <w:right w:val="single" w:sz="4" w:space="0" w:color="auto"/>
            </w:tcBorders>
            <w:shd w:val="pct10" w:color="000000" w:fill="FFFFFF"/>
            <w:vAlign w:val="center"/>
          </w:tcPr>
          <w:p w14:paraId="007CEAA0"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bl>
    <w:p w14:paraId="1AC3BB1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bl>
      <w:tblPr>
        <w:tblW w:w="0" w:type="auto"/>
        <w:tblInd w:w="4181" w:type="dxa"/>
        <w:tblLayout w:type="fixed"/>
        <w:tblCellMar>
          <w:left w:w="70" w:type="dxa"/>
          <w:right w:w="70" w:type="dxa"/>
        </w:tblCellMar>
        <w:tblLook w:val="0000" w:firstRow="0" w:lastRow="0" w:firstColumn="0" w:lastColumn="0" w:noHBand="0" w:noVBand="0"/>
      </w:tblPr>
      <w:tblGrid>
        <w:gridCol w:w="5031"/>
      </w:tblGrid>
      <w:tr w:rsidR="00390F3B" w:rsidRPr="00390F3B" w14:paraId="3E395DA8" w14:textId="77777777" w:rsidTr="00AF6E57">
        <w:trPr>
          <w:trHeight w:val="385"/>
        </w:trPr>
        <w:tc>
          <w:tcPr>
            <w:tcW w:w="5031" w:type="dxa"/>
            <w:shd w:val="pct10" w:color="000000" w:fill="FFFFFF"/>
          </w:tcPr>
          <w:p w14:paraId="61EC385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5560705" w14:textId="77777777" w:rsidTr="00AF6E57">
        <w:tc>
          <w:tcPr>
            <w:tcW w:w="5031" w:type="dxa"/>
          </w:tcPr>
          <w:p w14:paraId="39CAD4E4" w14:textId="77777777" w:rsidR="00390F3B" w:rsidRPr="00390F3B" w:rsidRDefault="00390F3B" w:rsidP="00390F3B">
            <w:pPr>
              <w:suppressAutoHyphens/>
              <w:spacing w:after="0" w:line="240" w:lineRule="auto"/>
              <w:jc w:val="center"/>
              <w:rPr>
                <w:rFonts w:ascii="Trebuchet MS" w:eastAsia="Times New Roman" w:hAnsi="Trebuchet MS" w:cs="Times New Roman"/>
                <w:i/>
                <w:sz w:val="14"/>
                <w:szCs w:val="14"/>
                <w:lang w:eastAsia="zh-CN"/>
              </w:rPr>
            </w:pPr>
            <w:r w:rsidRPr="00390F3B">
              <w:rPr>
                <w:rFonts w:ascii="Trebuchet MS" w:eastAsia="Times New Roman" w:hAnsi="Trebuchet MS" w:cs="Times New Roman"/>
                <w:i/>
                <w:sz w:val="16"/>
                <w:szCs w:val="20"/>
                <w:lang w:eastAsia="zh-CN"/>
              </w:rPr>
              <w:t>podpis zatwierdzającego</w:t>
            </w:r>
          </w:p>
        </w:tc>
      </w:tr>
    </w:tbl>
    <w:p w14:paraId="40581CA3" w14:textId="77777777" w:rsidR="00390F3B" w:rsidRPr="00390F3B" w:rsidRDefault="00390F3B" w:rsidP="00390F3B">
      <w:pPr>
        <w:rPr>
          <w:rFonts w:ascii="Times New Roman" w:eastAsia="Times New Roman" w:hAnsi="Times New Roman" w:cs="Times New Roman"/>
          <w:b/>
          <w:sz w:val="20"/>
          <w:szCs w:val="20"/>
          <w:lang w:eastAsia="zh-CN"/>
        </w:rPr>
      </w:pPr>
    </w:p>
    <w:sectPr w:rsidR="00390F3B" w:rsidRPr="00390F3B" w:rsidSect="00EA7D8B">
      <w:pgSz w:w="11906" w:h="16838" w:code="9"/>
      <w:pgMar w:top="567" w:right="849" w:bottom="1135"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E3A00" w14:textId="77777777" w:rsidR="00F62FB4" w:rsidRDefault="00A60BB6">
      <w:pPr>
        <w:spacing w:after="0" w:line="240" w:lineRule="auto"/>
      </w:pPr>
      <w:r>
        <w:separator/>
      </w:r>
    </w:p>
  </w:endnote>
  <w:endnote w:type="continuationSeparator" w:id="0">
    <w:p w14:paraId="21072013" w14:textId="77777777" w:rsidR="00F62FB4" w:rsidRDefault="00A60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E55EE" w14:textId="5F83AAC5" w:rsidR="00E42F12" w:rsidRDefault="00E37902">
    <w:pPr>
      <w:pStyle w:val="Stopka"/>
      <w:jc w:val="center"/>
    </w:pPr>
    <w:r>
      <w:fldChar w:fldCharType="begin"/>
    </w:r>
    <w:r>
      <w:instrText xml:space="preserve"> PAGE </w:instrText>
    </w:r>
    <w:r>
      <w:fldChar w:fldCharType="separate"/>
    </w:r>
    <w:r w:rsidR="008942D8">
      <w:rPr>
        <w:noProof/>
      </w:rPr>
      <w:t>7</w:t>
    </w:r>
    <w:r>
      <w:rPr>
        <w:noProof/>
      </w:rPr>
      <w:fldChar w:fldCharType="end"/>
    </w:r>
  </w:p>
  <w:p w14:paraId="1F537C28" w14:textId="77777777" w:rsidR="00E42F12" w:rsidRDefault="00E42F1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83A09" w14:textId="77777777" w:rsidR="00F62FB4" w:rsidRDefault="00A60BB6">
      <w:pPr>
        <w:spacing w:after="0" w:line="240" w:lineRule="auto"/>
      </w:pPr>
      <w:r>
        <w:separator/>
      </w:r>
    </w:p>
  </w:footnote>
  <w:footnote w:type="continuationSeparator" w:id="0">
    <w:p w14:paraId="0674FBF6" w14:textId="77777777" w:rsidR="00F62FB4" w:rsidRDefault="00A60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B"/>
    <w:multiLevelType w:val="multilevel"/>
    <w:tmpl w:val="E9A2B396"/>
    <w:lvl w:ilvl="0">
      <w:start w:val="1"/>
      <w:numFmt w:val="decimal"/>
      <w:lvlText w:val="%1."/>
      <w:lvlJc w:val="left"/>
      <w:pPr>
        <w:tabs>
          <w:tab w:val="num" w:pos="397"/>
        </w:tabs>
        <w:ind w:left="397" w:hanging="397"/>
      </w:pPr>
      <w:rPr>
        <w:b w:val="0"/>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C"/>
    <w:multiLevelType w:val="multilevel"/>
    <w:tmpl w:val="A5D69F6C"/>
    <w:lvl w:ilvl="0">
      <w:start w:val="2"/>
      <w:numFmt w:val="decimal"/>
      <w:lvlText w:val="%1."/>
      <w:lvlJc w:val="left"/>
      <w:pPr>
        <w:tabs>
          <w:tab w:val="num" w:pos="720"/>
        </w:tabs>
        <w:ind w:left="720" w:hanging="360"/>
      </w:pPr>
      <w:rPr>
        <w:rFonts w:hint="default"/>
        <w:sz w:val="24"/>
      </w:rPr>
    </w:lvl>
    <w:lvl w:ilvl="1">
      <w:start w:val="1"/>
      <w:numFmt w:val="lowerLetter"/>
      <w:lvlText w:val="%2)"/>
      <w:lvlJc w:val="left"/>
      <w:pPr>
        <w:tabs>
          <w:tab w:val="num" w:pos="1440"/>
        </w:tabs>
        <w:ind w:left="1440" w:hanging="360"/>
      </w:pPr>
      <w:rPr>
        <w:rFonts w:hint="default"/>
        <w:sz w:val="24"/>
      </w:rPr>
    </w:lvl>
    <w:lvl w:ilvl="2">
      <w:start w:val="3"/>
      <w:numFmt w:val="decimal"/>
      <w:lvlText w:val="%3."/>
      <w:lvlJc w:val="left"/>
      <w:pPr>
        <w:tabs>
          <w:tab w:val="num" w:pos="397"/>
        </w:tabs>
        <w:ind w:left="397" w:hanging="397"/>
      </w:pPr>
      <w:rPr>
        <w:rFonts w:hint="default"/>
        <w:b w:val="0"/>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7" w15:restartNumberingAfterBreak="0">
    <w:nsid w:val="0000000E"/>
    <w:multiLevelType w:val="multilevel"/>
    <w:tmpl w:val="DEB2D1A6"/>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F"/>
    <w:multiLevelType w:val="multilevel"/>
    <w:tmpl w:val="8814ED62"/>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9"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15"/>
    <w:multiLevelType w:val="singleLevel"/>
    <w:tmpl w:val="04150011"/>
    <w:lvl w:ilvl="0">
      <w:start w:val="1"/>
      <w:numFmt w:val="decimal"/>
      <w:lvlText w:val="%1)"/>
      <w:lvlJc w:val="left"/>
      <w:pPr>
        <w:ind w:left="720" w:hanging="360"/>
      </w:pPr>
      <w:rPr>
        <w:sz w:val="24"/>
        <w:szCs w:val="24"/>
        <w:lang w:eastAsia="pl-PL"/>
      </w:rPr>
    </w:lvl>
  </w:abstractNum>
  <w:abstractNum w:abstractNumId="11" w15:restartNumberingAfterBreak="0">
    <w:nsid w:val="00240EAF"/>
    <w:multiLevelType w:val="hybridMultilevel"/>
    <w:tmpl w:val="ADAE6FFA"/>
    <w:lvl w:ilvl="0" w:tplc="4EC0AF72">
      <w:start w:val="1"/>
      <w:numFmt w:val="decimal"/>
      <w:lvlText w:val="%1)"/>
      <w:lvlJc w:val="left"/>
      <w:pPr>
        <w:ind w:left="757" w:hanging="360"/>
      </w:pPr>
      <w:rPr>
        <w:rFonts w:hint="default"/>
        <w:b w:val="0"/>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2" w15:restartNumberingAfterBreak="0">
    <w:nsid w:val="031C6EE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557FBE"/>
    <w:multiLevelType w:val="hybridMultilevel"/>
    <w:tmpl w:val="E774EB2E"/>
    <w:lvl w:ilvl="0" w:tplc="F8E2AF9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A82FB6"/>
    <w:multiLevelType w:val="hybridMultilevel"/>
    <w:tmpl w:val="2B5CEF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08659FC"/>
    <w:multiLevelType w:val="hybridMultilevel"/>
    <w:tmpl w:val="CC0223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B8752D"/>
    <w:multiLevelType w:val="hybridMultilevel"/>
    <w:tmpl w:val="3962F5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9E3617"/>
    <w:multiLevelType w:val="hybridMultilevel"/>
    <w:tmpl w:val="B3CC0F32"/>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0677F6"/>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CD2A23"/>
    <w:multiLevelType w:val="hybridMultilevel"/>
    <w:tmpl w:val="7CCAD1E4"/>
    <w:lvl w:ilvl="0" w:tplc="6710635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505A63"/>
    <w:multiLevelType w:val="hybridMultilevel"/>
    <w:tmpl w:val="87AA28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1E04FB"/>
    <w:multiLevelType w:val="hybridMultilevel"/>
    <w:tmpl w:val="7BBEC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D33D55"/>
    <w:multiLevelType w:val="hybridMultilevel"/>
    <w:tmpl w:val="5446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A0224C"/>
    <w:multiLevelType w:val="hybridMultilevel"/>
    <w:tmpl w:val="09D0CF20"/>
    <w:lvl w:ilvl="0" w:tplc="C4C40592">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30" w15:restartNumberingAfterBreak="0">
    <w:nsid w:val="623D06B5"/>
    <w:multiLevelType w:val="hybridMultilevel"/>
    <w:tmpl w:val="FB50EA9C"/>
    <w:lvl w:ilvl="0" w:tplc="E2683E7A">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C66F56"/>
    <w:multiLevelType w:val="hybridMultilevel"/>
    <w:tmpl w:val="0D0A7850"/>
    <w:lvl w:ilvl="0" w:tplc="033A2072">
      <w:start w:val="1"/>
      <w:numFmt w:val="decimal"/>
      <w:lvlText w:val="%1."/>
      <w:lvlJc w:val="left"/>
      <w:pPr>
        <w:ind w:left="928" w:hanging="360"/>
      </w:pPr>
      <w:rPr>
        <w:rFonts w:hint="default"/>
        <w:b/>
        <w:sz w:val="24"/>
        <w:szCs w:val="24"/>
        <w:u w:val="none"/>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2" w15:restartNumberingAfterBreak="0">
    <w:nsid w:val="69327CD6"/>
    <w:multiLevelType w:val="hybridMultilevel"/>
    <w:tmpl w:val="D2AA4E56"/>
    <w:lvl w:ilvl="0" w:tplc="BF3E1D66">
      <w:start w:val="1"/>
      <w:numFmt w:val="decimal"/>
      <w:lvlText w:val="%1)"/>
      <w:lvlJc w:val="left"/>
      <w:pPr>
        <w:ind w:left="757" w:hanging="360"/>
      </w:pPr>
      <w:rPr>
        <w:rFonts w:hint="default"/>
        <w:b/>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3" w15:restartNumberingAfterBreak="0">
    <w:nsid w:val="6D897F9D"/>
    <w:multiLevelType w:val="hybridMultilevel"/>
    <w:tmpl w:val="CC7E94C0"/>
    <w:lvl w:ilvl="0" w:tplc="CC741214">
      <w:start w:val="1"/>
      <w:numFmt w:val="decimal"/>
      <w:lvlText w:val="%1)"/>
      <w:lvlJc w:val="left"/>
      <w:pPr>
        <w:ind w:left="757" w:hanging="360"/>
      </w:pPr>
      <w:rPr>
        <w:rFonts w:hint="default"/>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4" w15:restartNumberingAfterBreak="0">
    <w:nsid w:val="6F6D72F8"/>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83854B8"/>
    <w:multiLevelType w:val="multilevel"/>
    <w:tmpl w:val="6AAE0660"/>
    <w:lvl w:ilvl="0">
      <w:start w:val="1"/>
      <w:numFmt w:val="decimal"/>
      <w:lvlText w:val="%1."/>
      <w:lvlJc w:val="left"/>
      <w:pPr>
        <w:tabs>
          <w:tab w:val="num" w:pos="720"/>
        </w:tabs>
        <w:ind w:left="720" w:hanging="360"/>
      </w:pPr>
      <w:rPr>
        <w:b w:val="0"/>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B5D6AE3"/>
    <w:multiLevelType w:val="hybridMultilevel"/>
    <w:tmpl w:val="A4165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68299541">
    <w:abstractNumId w:val="7"/>
  </w:num>
  <w:num w:numId="2" w16cid:durableId="1313946704">
    <w:abstractNumId w:val="4"/>
  </w:num>
  <w:num w:numId="3" w16cid:durableId="308822775">
    <w:abstractNumId w:val="5"/>
  </w:num>
  <w:num w:numId="4" w16cid:durableId="1138449955">
    <w:abstractNumId w:val="3"/>
  </w:num>
  <w:num w:numId="5" w16cid:durableId="608392877">
    <w:abstractNumId w:val="34"/>
  </w:num>
  <w:num w:numId="6" w16cid:durableId="568534840">
    <w:abstractNumId w:val="1"/>
  </w:num>
  <w:num w:numId="7" w16cid:durableId="238948401">
    <w:abstractNumId w:val="2"/>
  </w:num>
  <w:num w:numId="8" w16cid:durableId="1013337738">
    <w:abstractNumId w:val="6"/>
  </w:num>
  <w:num w:numId="9" w16cid:durableId="1575778073">
    <w:abstractNumId w:val="8"/>
  </w:num>
  <w:num w:numId="10" w16cid:durableId="2014644534">
    <w:abstractNumId w:val="9"/>
  </w:num>
  <w:num w:numId="11" w16cid:durableId="1315262030">
    <w:abstractNumId w:val="10"/>
  </w:num>
  <w:num w:numId="12" w16cid:durableId="287396264">
    <w:abstractNumId w:val="15"/>
  </w:num>
  <w:num w:numId="13" w16cid:durableId="2087610875">
    <w:abstractNumId w:val="31"/>
  </w:num>
  <w:num w:numId="14" w16cid:durableId="1603535423">
    <w:abstractNumId w:val="30"/>
  </w:num>
  <w:num w:numId="15" w16cid:durableId="1552186487">
    <w:abstractNumId w:val="22"/>
  </w:num>
  <w:num w:numId="16" w16cid:durableId="772095844">
    <w:abstractNumId w:val="24"/>
  </w:num>
  <w:num w:numId="17" w16cid:durableId="948203382">
    <w:abstractNumId w:val="27"/>
  </w:num>
  <w:num w:numId="18" w16cid:durableId="324359839">
    <w:abstractNumId w:val="26"/>
  </w:num>
  <w:num w:numId="19" w16cid:durableId="658922709">
    <w:abstractNumId w:val="36"/>
  </w:num>
  <w:num w:numId="20" w16cid:durableId="921912447">
    <w:abstractNumId w:val="28"/>
  </w:num>
  <w:num w:numId="21" w16cid:durableId="458958866">
    <w:abstractNumId w:val="14"/>
  </w:num>
  <w:num w:numId="22" w16cid:durableId="71584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53073546">
    <w:abstractNumId w:val="17"/>
  </w:num>
  <w:num w:numId="24" w16cid:durableId="1495343732">
    <w:abstractNumId w:val="16"/>
  </w:num>
  <w:num w:numId="25" w16cid:durableId="1294678841">
    <w:abstractNumId w:val="12"/>
  </w:num>
  <w:num w:numId="26" w16cid:durableId="391193010">
    <w:abstractNumId w:val="25"/>
  </w:num>
  <w:num w:numId="27" w16cid:durableId="754790950">
    <w:abstractNumId w:val="11"/>
  </w:num>
  <w:num w:numId="28" w16cid:durableId="2026862980">
    <w:abstractNumId w:val="29"/>
  </w:num>
  <w:num w:numId="29" w16cid:durableId="1297300491">
    <w:abstractNumId w:val="33"/>
  </w:num>
  <w:num w:numId="30" w16cid:durableId="943878057">
    <w:abstractNumId w:val="35"/>
  </w:num>
  <w:num w:numId="31" w16cid:durableId="1163853865">
    <w:abstractNumId w:val="18"/>
  </w:num>
  <w:num w:numId="32" w16cid:durableId="1549604425">
    <w:abstractNumId w:val="19"/>
  </w:num>
  <w:num w:numId="33" w16cid:durableId="1118570779">
    <w:abstractNumId w:val="21"/>
  </w:num>
  <w:num w:numId="34" w16cid:durableId="937255390">
    <w:abstractNumId w:val="32"/>
  </w:num>
  <w:num w:numId="35" w16cid:durableId="1582375252">
    <w:abstractNumId w:val="13"/>
  </w:num>
  <w:num w:numId="36" w16cid:durableId="710689938">
    <w:abstractNumId w:val="23"/>
  </w:num>
  <w:num w:numId="37" w16cid:durableId="21118989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3245398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F3B"/>
    <w:rsid w:val="00045FD2"/>
    <w:rsid w:val="0005203F"/>
    <w:rsid w:val="00062B0E"/>
    <w:rsid w:val="0009377B"/>
    <w:rsid w:val="000A4998"/>
    <w:rsid w:val="000B4E5C"/>
    <w:rsid w:val="000D22B1"/>
    <w:rsid w:val="001707D2"/>
    <w:rsid w:val="00171AE4"/>
    <w:rsid w:val="001F551B"/>
    <w:rsid w:val="0020545C"/>
    <w:rsid w:val="00254B82"/>
    <w:rsid w:val="002C3529"/>
    <w:rsid w:val="00367A0B"/>
    <w:rsid w:val="003809EC"/>
    <w:rsid w:val="00390F3B"/>
    <w:rsid w:val="003C5AE5"/>
    <w:rsid w:val="003E32AB"/>
    <w:rsid w:val="003F6DA4"/>
    <w:rsid w:val="00410B28"/>
    <w:rsid w:val="00466F27"/>
    <w:rsid w:val="004B26F1"/>
    <w:rsid w:val="004C59E4"/>
    <w:rsid w:val="00546333"/>
    <w:rsid w:val="00576DA2"/>
    <w:rsid w:val="006153A7"/>
    <w:rsid w:val="00622739"/>
    <w:rsid w:val="00635F08"/>
    <w:rsid w:val="0064596A"/>
    <w:rsid w:val="00663E00"/>
    <w:rsid w:val="006F2DC3"/>
    <w:rsid w:val="00732D1D"/>
    <w:rsid w:val="0073506B"/>
    <w:rsid w:val="00770987"/>
    <w:rsid w:val="00842EC5"/>
    <w:rsid w:val="00892327"/>
    <w:rsid w:val="008942D8"/>
    <w:rsid w:val="008A0738"/>
    <w:rsid w:val="008E1F6E"/>
    <w:rsid w:val="00936342"/>
    <w:rsid w:val="00A141B3"/>
    <w:rsid w:val="00A34274"/>
    <w:rsid w:val="00A60BB6"/>
    <w:rsid w:val="00B01168"/>
    <w:rsid w:val="00B35F81"/>
    <w:rsid w:val="00B36097"/>
    <w:rsid w:val="00B47336"/>
    <w:rsid w:val="00B65308"/>
    <w:rsid w:val="00CD3F9C"/>
    <w:rsid w:val="00D16F54"/>
    <w:rsid w:val="00D67971"/>
    <w:rsid w:val="00D959F2"/>
    <w:rsid w:val="00DF189B"/>
    <w:rsid w:val="00E0789C"/>
    <w:rsid w:val="00E37902"/>
    <w:rsid w:val="00E42F12"/>
    <w:rsid w:val="00E51912"/>
    <w:rsid w:val="00E92A95"/>
    <w:rsid w:val="00F62F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D5C5"/>
  <w15:chartTrackingRefBased/>
  <w15:docId w15:val="{95635285-C1C3-4A41-BEEB-9706EEED6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390F3B"/>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rsid w:val="00390F3B"/>
    <w:rPr>
      <w:rFonts w:ascii="Times New Roman" w:eastAsia="Times New Roman" w:hAnsi="Times New Roman" w:cs="Times New Roman"/>
      <w:sz w:val="20"/>
      <w:szCs w:val="20"/>
      <w:lang w:eastAsia="zh-C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uiPriority w:val="34"/>
    <w:qFormat/>
    <w:rsid w:val="000B4E5C"/>
    <w:pPr>
      <w:suppressAutoHyphens/>
      <w:spacing w:after="0" w:line="240" w:lineRule="auto"/>
      <w:ind w:left="720"/>
      <w:contextualSpacing/>
    </w:pPr>
    <w:rPr>
      <w:rFonts w:ascii="Times New Roman" w:eastAsia="ヒラギノ角ゴ Pro W3" w:hAnsi="Times New Roman" w:cs="Times New Roman"/>
      <w:color w:val="000000"/>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0B4E5C"/>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0B4E5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4E5C"/>
    <w:rPr>
      <w:rFonts w:ascii="Segoe UI" w:hAnsi="Segoe UI" w:cs="Segoe UI"/>
      <w:sz w:val="18"/>
      <w:szCs w:val="18"/>
    </w:rPr>
  </w:style>
  <w:style w:type="paragraph" w:styleId="Bezodstpw">
    <w:name w:val="No Spacing"/>
    <w:qFormat/>
    <w:rsid w:val="00842EC5"/>
    <w:pPr>
      <w:suppressAutoHyphens/>
      <w:spacing w:after="0" w:line="240" w:lineRule="auto"/>
    </w:pPr>
    <w:rPr>
      <w:rFonts w:ascii="Calibri" w:eastAsia="Calibri" w:hAnsi="Calibri" w:cs="Calibri"/>
      <w:lang w:eastAsia="zh-CN"/>
    </w:rPr>
  </w:style>
  <w:style w:type="character" w:styleId="Odwoaniedokomentarza">
    <w:name w:val="annotation reference"/>
    <w:basedOn w:val="Domylnaczcionkaakapitu"/>
    <w:uiPriority w:val="99"/>
    <w:semiHidden/>
    <w:unhideWhenUsed/>
    <w:rsid w:val="00770987"/>
    <w:rPr>
      <w:sz w:val="16"/>
      <w:szCs w:val="16"/>
    </w:rPr>
  </w:style>
  <w:style w:type="paragraph" w:styleId="Tekstkomentarza">
    <w:name w:val="annotation text"/>
    <w:basedOn w:val="Normalny"/>
    <w:link w:val="TekstkomentarzaZnak"/>
    <w:uiPriority w:val="99"/>
    <w:semiHidden/>
    <w:unhideWhenUsed/>
    <w:rsid w:val="007709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0987"/>
    <w:rPr>
      <w:sz w:val="20"/>
      <w:szCs w:val="20"/>
    </w:rPr>
  </w:style>
  <w:style w:type="paragraph" w:styleId="Tematkomentarza">
    <w:name w:val="annotation subject"/>
    <w:basedOn w:val="Tekstkomentarza"/>
    <w:next w:val="Tekstkomentarza"/>
    <w:link w:val="TematkomentarzaZnak"/>
    <w:uiPriority w:val="99"/>
    <w:semiHidden/>
    <w:unhideWhenUsed/>
    <w:rsid w:val="00770987"/>
    <w:rPr>
      <w:b/>
      <w:bCs/>
    </w:rPr>
  </w:style>
  <w:style w:type="character" w:customStyle="1" w:styleId="TematkomentarzaZnak">
    <w:name w:val="Temat komentarza Znak"/>
    <w:basedOn w:val="TekstkomentarzaZnak"/>
    <w:link w:val="Tematkomentarza"/>
    <w:uiPriority w:val="99"/>
    <w:semiHidden/>
    <w:rsid w:val="00770987"/>
    <w:rPr>
      <w:b/>
      <w:bCs/>
      <w:sz w:val="20"/>
      <w:szCs w:val="20"/>
    </w:rPr>
  </w:style>
  <w:style w:type="character" w:customStyle="1" w:styleId="plainlinks">
    <w:name w:val="plainlinks"/>
    <w:basedOn w:val="Domylnaczcionkaakapitu"/>
    <w:rsid w:val="00546333"/>
  </w:style>
  <w:style w:type="paragraph" w:styleId="Zwykytekst">
    <w:name w:val="Plain Text"/>
    <w:basedOn w:val="Normalny"/>
    <w:link w:val="ZwykytekstZnak"/>
    <w:uiPriority w:val="99"/>
    <w:unhideWhenUsed/>
    <w:rsid w:val="003C5AE5"/>
    <w:pPr>
      <w:spacing w:after="0" w:line="240" w:lineRule="auto"/>
    </w:pPr>
    <w:rPr>
      <w:rFonts w:ascii="Times New Roman" w:hAnsi="Times New Roman"/>
      <w:szCs w:val="21"/>
    </w:rPr>
  </w:style>
  <w:style w:type="character" w:customStyle="1" w:styleId="ZwykytekstZnak">
    <w:name w:val="Zwykły tekst Znak"/>
    <w:basedOn w:val="Domylnaczcionkaakapitu"/>
    <w:link w:val="Zwykytekst"/>
    <w:uiPriority w:val="99"/>
    <w:rsid w:val="003C5AE5"/>
    <w:rPr>
      <w:rFonts w:ascii="Times New Roman" w:hAnsi="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306727">
      <w:bodyDiv w:val="1"/>
      <w:marLeft w:val="0"/>
      <w:marRight w:val="0"/>
      <w:marTop w:val="0"/>
      <w:marBottom w:val="0"/>
      <w:divBdr>
        <w:top w:val="none" w:sz="0" w:space="0" w:color="auto"/>
        <w:left w:val="none" w:sz="0" w:space="0" w:color="auto"/>
        <w:bottom w:val="none" w:sz="0" w:space="0" w:color="auto"/>
        <w:right w:val="none" w:sz="0" w:space="0" w:color="auto"/>
      </w:divBdr>
    </w:div>
    <w:div w:id="200542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3630</Words>
  <Characters>21783</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4 Wojskowy Szpital Kliniczny z Poliklinką SPZOZ</Company>
  <LinksUpToDate>false</LinksUpToDate>
  <CharactersWithSpaces>25363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Arletta Agnieszka Abadżijewa</dc:creator>
  <cp:keywords/>
  <dc:description/>
  <cp:lastModifiedBy>Dorota Frontczak</cp:lastModifiedBy>
  <cp:revision>4</cp:revision>
  <cp:lastPrinted>2025-12-16T08:37:00Z</cp:lastPrinted>
  <dcterms:created xsi:type="dcterms:W3CDTF">2026-01-21T11:50:00Z</dcterms:created>
  <dcterms:modified xsi:type="dcterms:W3CDTF">2026-06-09T11:15:00Z</dcterms:modified>
</cp:coreProperties>
</file>