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FEC62" w14:textId="77777777" w:rsidR="0068173E" w:rsidRPr="00AB0406" w:rsidRDefault="0068173E" w:rsidP="0068173E">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/WZÓR UMOWY/</w:t>
      </w:r>
    </w:p>
    <w:p w14:paraId="40251BEA" w14:textId="3601BF69"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 xml:space="preserve">UMOWA </w:t>
      </w:r>
    </w:p>
    <w:p w14:paraId="6AACC409"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O UDZIELENIE ZAMÓWIENIA NA</w:t>
      </w:r>
    </w:p>
    <w:p w14:paraId="00E979EB"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ŚWIADCZENIA ZDROWOTNE</w:t>
      </w:r>
    </w:p>
    <w:p w14:paraId="30839F85" w14:textId="77777777" w:rsidR="00AB0406" w:rsidRDefault="00AB0406" w:rsidP="005333C8">
      <w:pPr>
        <w:suppressAutoHyphens/>
        <w:spacing w:after="0" w:line="240" w:lineRule="auto"/>
        <w:jc w:val="center"/>
        <w:rPr>
          <w:rFonts w:ascii="Times New Roman" w:eastAsia="Times New Roman" w:hAnsi="Times New Roman" w:cs="Times New Roman"/>
          <w:sz w:val="24"/>
          <w:szCs w:val="20"/>
          <w:lang w:eastAsia="zh-CN"/>
        </w:rPr>
      </w:pPr>
    </w:p>
    <w:p w14:paraId="17D325AA" w14:textId="07DB7C01"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Zawarta w dniu </w:t>
      </w:r>
      <w:r w:rsidR="00DA3958">
        <w:rPr>
          <w:rFonts w:ascii="Times New Roman" w:eastAsia="Times New Roman" w:hAnsi="Times New Roman" w:cs="Times New Roman"/>
          <w:b/>
          <w:sz w:val="24"/>
          <w:szCs w:val="20"/>
          <w:lang w:eastAsia="zh-CN"/>
        </w:rPr>
        <w:t>30.06.2026</w:t>
      </w:r>
      <w:r w:rsidRPr="005333C8">
        <w:rPr>
          <w:rFonts w:ascii="Times New Roman" w:eastAsia="Times New Roman" w:hAnsi="Times New Roman" w:cs="Times New Roman"/>
          <w:b/>
          <w:sz w:val="24"/>
          <w:szCs w:val="20"/>
          <w:lang w:eastAsia="zh-CN"/>
        </w:rPr>
        <w:t xml:space="preserve"> r. </w:t>
      </w:r>
      <w:r w:rsidRPr="005333C8">
        <w:rPr>
          <w:rFonts w:ascii="Times New Roman" w:eastAsia="Times New Roman" w:hAnsi="Times New Roman" w:cs="Times New Roman"/>
          <w:sz w:val="24"/>
          <w:szCs w:val="20"/>
          <w:lang w:eastAsia="zh-CN"/>
        </w:rPr>
        <w:t xml:space="preserve">we Wrocławiu pomiędzy 4. Wojskowym Szpitalem Klinicznym z Polikliniką Samodzielnym Publicznym Zakładem Opieki Zdrowotnej, </w:t>
      </w:r>
      <w:r w:rsidRPr="005333C8">
        <w:rPr>
          <w:rFonts w:ascii="Times New Roman" w:eastAsia="Times New Roman" w:hAnsi="Times New Roman" w:cs="Times New Roman"/>
          <w:sz w:val="24"/>
          <w:szCs w:val="24"/>
          <w:lang w:eastAsia="zh-CN"/>
        </w:rPr>
        <w:t xml:space="preserve">ul. R. Weigla 5 </w:t>
      </w:r>
      <w:r w:rsidRPr="005333C8">
        <w:rPr>
          <w:rFonts w:ascii="Times New Roman" w:eastAsia="Times New Roman" w:hAnsi="Times New Roman" w:cs="Times New Roman"/>
          <w:sz w:val="24"/>
          <w:szCs w:val="20"/>
          <w:lang w:eastAsia="zh-CN"/>
        </w:rPr>
        <w:t xml:space="preserve">we Wrocławiu reprezentowanym przez Komendanta – </w:t>
      </w:r>
      <w:r w:rsidRPr="005333C8">
        <w:rPr>
          <w:rFonts w:ascii="Times New Roman" w:eastAsia="Times New Roman" w:hAnsi="Times New Roman" w:cs="Times New Roman"/>
          <w:sz w:val="24"/>
          <w:szCs w:val="24"/>
          <w:lang w:eastAsia="zh-CN"/>
        </w:rPr>
        <w:t>gen. bryg. dr. hab. n. med. Wojciecha Tańskiego</w:t>
      </w:r>
      <w:r w:rsidRPr="005333C8">
        <w:rPr>
          <w:rFonts w:ascii="Times New Roman" w:eastAsia="Times New Roman" w:hAnsi="Times New Roman" w:cs="Times New Roman"/>
          <w:sz w:val="24"/>
          <w:szCs w:val="20"/>
          <w:lang w:eastAsia="zh-CN"/>
        </w:rPr>
        <w:t xml:space="preserve">  zwanego dalej „Udzielającym zamówienia”, „Szpitalem” lub „Administratorem danych”.</w:t>
      </w:r>
    </w:p>
    <w:p w14:paraId="2069D2D6" w14:textId="77777777" w:rsidR="0068173E" w:rsidRPr="00A94A48" w:rsidRDefault="0068173E" w:rsidP="0068173E">
      <w:pPr>
        <w:suppressAutoHyphens/>
        <w:spacing w:after="0" w:line="240" w:lineRule="auto"/>
        <w:jc w:val="both"/>
        <w:rPr>
          <w:rFonts w:ascii="Times New Roman" w:eastAsia="Times New Roman" w:hAnsi="Times New Roman" w:cs="Times New Roman"/>
          <w:sz w:val="24"/>
          <w:szCs w:val="20"/>
          <w:lang w:eastAsia="zh-CN"/>
        </w:rPr>
      </w:pPr>
      <w:r w:rsidRPr="00E950C4">
        <w:rPr>
          <w:rFonts w:ascii="Times New Roman" w:eastAsia="Times New Roman" w:hAnsi="Times New Roman" w:cs="Times New Roman"/>
          <w:sz w:val="24"/>
          <w:szCs w:val="20"/>
          <w:lang w:eastAsia="zh-CN"/>
        </w:rPr>
        <w:t xml:space="preserve">a </w:t>
      </w:r>
      <w:r>
        <w:rPr>
          <w:rFonts w:ascii="Times New Roman" w:eastAsia="Times New Roman" w:hAnsi="Times New Roman" w:cs="Times New Roman"/>
          <w:b/>
          <w:sz w:val="24"/>
          <w:szCs w:val="20"/>
          <w:lang w:eastAsia="zh-CN"/>
        </w:rPr>
        <w:t>…………………</w:t>
      </w:r>
      <w:r w:rsidRPr="00E950C4">
        <w:rPr>
          <w:rFonts w:ascii="Times New Roman" w:eastAsia="Times New Roman" w:hAnsi="Times New Roman" w:cs="Times New Roman"/>
          <w:sz w:val="24"/>
          <w:szCs w:val="20"/>
          <w:lang w:eastAsia="zh-CN"/>
        </w:rPr>
        <w:t>, zam</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prowadzącym działalność gospodarczą pod firmą </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wpisanym do rejestru podmiotów wykonujących działalność leczniczą pod nr księgi rejestrowej </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zwanym dalej „Przyjmującym zamówienie”.</w:t>
      </w:r>
    </w:p>
    <w:p w14:paraId="686ABA53" w14:textId="77777777" w:rsidR="0094737B" w:rsidRPr="005333C8" w:rsidRDefault="0094737B" w:rsidP="005333C8">
      <w:pPr>
        <w:suppressAutoHyphens/>
        <w:spacing w:after="0" w:line="240" w:lineRule="auto"/>
        <w:jc w:val="both"/>
        <w:rPr>
          <w:rFonts w:ascii="Times New Roman" w:eastAsia="Times New Roman" w:hAnsi="Times New Roman" w:cs="Times New Roman"/>
          <w:sz w:val="24"/>
          <w:szCs w:val="20"/>
          <w:lang w:eastAsia="zh-CN"/>
        </w:rPr>
      </w:pPr>
    </w:p>
    <w:p w14:paraId="5297607B" w14:textId="63FE453C"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sz w:val="24"/>
          <w:szCs w:val="24"/>
          <w:lang w:eastAsia="zh-CN"/>
        </w:rPr>
        <w:t xml:space="preserve">Niniejsza umowa jest następstwem konkursu nr </w:t>
      </w:r>
      <w:r w:rsidR="0068173E">
        <w:rPr>
          <w:rFonts w:ascii="Times New Roman" w:eastAsia="Calibri" w:hAnsi="Times New Roman" w:cs="Times New Roman"/>
          <w:bCs/>
          <w:sz w:val="24"/>
          <w:szCs w:val="24"/>
          <w:lang w:eastAsia="zh-CN"/>
        </w:rPr>
        <w:t>…...</w:t>
      </w:r>
      <w:r w:rsidR="00DA3958" w:rsidRPr="00DA3958">
        <w:rPr>
          <w:rFonts w:ascii="Times New Roman" w:eastAsia="Calibri" w:hAnsi="Times New Roman" w:cs="Times New Roman"/>
          <w:bCs/>
          <w:sz w:val="24"/>
          <w:szCs w:val="24"/>
          <w:lang w:eastAsia="zh-CN"/>
        </w:rPr>
        <w:t>/2026</w:t>
      </w:r>
      <w:r w:rsidRPr="005333C8">
        <w:rPr>
          <w:rFonts w:ascii="Times New Roman" w:eastAsia="Calibri" w:hAnsi="Times New Roman" w:cs="Times New Roman"/>
          <w:b/>
          <w:sz w:val="24"/>
          <w:szCs w:val="24"/>
          <w:lang w:eastAsia="zh-CN"/>
        </w:rPr>
        <w:t xml:space="preserve"> </w:t>
      </w:r>
      <w:r w:rsidRPr="005333C8">
        <w:rPr>
          <w:rFonts w:ascii="Times New Roman" w:eastAsia="Calibri" w:hAnsi="Times New Roman" w:cs="Times New Roman"/>
          <w:sz w:val="24"/>
          <w:szCs w:val="24"/>
          <w:lang w:eastAsia="zh-CN"/>
        </w:rPr>
        <w:t xml:space="preserve">ogłoszonego i przeprowadzonego przez Udzielającego Zamówienie na postawie art. 26 ustawy z dnia 15 kwietnia 2011 r. o działalności leczniczej </w:t>
      </w:r>
      <w:bookmarkStart w:id="0" w:name="_Hlk36544277"/>
      <w:r w:rsidRPr="005333C8">
        <w:rPr>
          <w:rFonts w:ascii="Times New Roman" w:eastAsia="Calibri" w:hAnsi="Times New Roman" w:cs="Times New Roman"/>
          <w:sz w:val="24"/>
          <w:szCs w:val="24"/>
          <w:lang w:eastAsia="zh-CN"/>
        </w:rPr>
        <w:t xml:space="preserve">(Dz. U. z 2026 r. poz. 156) </w:t>
      </w:r>
      <w:bookmarkEnd w:id="0"/>
      <w:r w:rsidRPr="005333C8">
        <w:rPr>
          <w:rFonts w:ascii="Times New Roman" w:eastAsia="Calibri" w:hAnsi="Times New Roman" w:cs="Times New Roman"/>
          <w:sz w:val="24"/>
          <w:szCs w:val="24"/>
          <w:lang w:eastAsia="zh-CN"/>
        </w:rPr>
        <w:t xml:space="preserve">i art. 140, art. 141, art. 146 ust. 1, art. 147, art. 148 ust. 1, art. 149, art. 150, art. 151 ust. 1, 2 i 4-6, art. 152, art. 153 i art. 154 ust. 1 i 2 </w:t>
      </w:r>
      <w:r w:rsidRPr="005333C8">
        <w:rPr>
          <w:rFonts w:ascii="Times New Roman" w:eastAsia="Calibri" w:hAnsi="Times New Roman" w:cs="Times New Roman"/>
          <w:color w:val="000000"/>
          <w:sz w:val="24"/>
          <w:szCs w:val="24"/>
          <w:lang w:eastAsia="zh-CN"/>
        </w:rPr>
        <w:t>ustawy z dnia 27 sierpnia 2004 r. o świadczeniach opieki zdrowotnej finansowanych ze środków publicznych (Dz.U. z 2025 r. poz. 1461).</w:t>
      </w:r>
    </w:p>
    <w:p w14:paraId="145D1F4F" w14:textId="77777777"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color w:val="000000"/>
          <w:sz w:val="24"/>
          <w:szCs w:val="24"/>
          <w:lang w:eastAsia="zh-CN"/>
        </w:rPr>
        <w:t>Zgodną wolą stron niniejszej umowy nie jest zawarcie umowy o pracę w rozumieniu Kodeksu pracy.</w:t>
      </w:r>
    </w:p>
    <w:p w14:paraId="5386DE42"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8096B88" w14:textId="3F041EEE" w:rsid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p>
    <w:p w14:paraId="1C235BC4" w14:textId="77777777" w:rsidR="00E950C4" w:rsidRPr="005333C8" w:rsidRDefault="00E950C4" w:rsidP="005333C8">
      <w:pPr>
        <w:suppressAutoHyphens/>
        <w:spacing w:after="0" w:line="240" w:lineRule="auto"/>
        <w:jc w:val="center"/>
        <w:rPr>
          <w:rFonts w:ascii="Times New Roman" w:eastAsia="Times New Roman" w:hAnsi="Times New Roman" w:cs="Times New Roman"/>
          <w:sz w:val="24"/>
          <w:szCs w:val="20"/>
          <w:lang w:eastAsia="zh-CN"/>
        </w:rPr>
      </w:pPr>
    </w:p>
    <w:p w14:paraId="1C6F2D48" w14:textId="27002E19" w:rsidR="005333C8" w:rsidRPr="005B5EE3" w:rsidRDefault="005333C8" w:rsidP="005B5EE3">
      <w:pPr>
        <w:numPr>
          <w:ilvl w:val="0"/>
          <w:numId w:val="1"/>
        </w:num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Przedmiotem niniejszej umowy jest zapewnienie pełnej opieki lekarskiej pacjentom Udzielającego zamówienia </w:t>
      </w:r>
      <w:r w:rsidR="005B5EE3" w:rsidRPr="005B5EE3">
        <w:rPr>
          <w:rFonts w:ascii="Times New Roman" w:eastAsia="Times New Roman" w:hAnsi="Times New Roman" w:cs="Times New Roman"/>
          <w:b/>
          <w:sz w:val="24"/>
          <w:szCs w:val="24"/>
          <w:lang w:eastAsia="zh-CN"/>
        </w:rPr>
        <w:t xml:space="preserve">w zakresie </w:t>
      </w:r>
      <w:r w:rsidR="0068173E">
        <w:rPr>
          <w:rFonts w:ascii="Times New Roman" w:eastAsia="Times New Roman" w:hAnsi="Times New Roman" w:cs="Times New Roman"/>
          <w:b/>
          <w:bCs/>
          <w:sz w:val="24"/>
          <w:szCs w:val="24"/>
          <w:lang w:eastAsia="zh-CN"/>
        </w:rPr>
        <w:t>…………………………………</w:t>
      </w:r>
      <w:r w:rsidR="005B5EE3" w:rsidRPr="005B5EE3">
        <w:rPr>
          <w:rFonts w:ascii="Times New Roman" w:eastAsia="Times New Roman" w:hAnsi="Times New Roman" w:cs="Times New Roman"/>
          <w:b/>
          <w:bCs/>
          <w:sz w:val="24"/>
          <w:szCs w:val="24"/>
        </w:rPr>
        <w:t xml:space="preserve"> </w:t>
      </w:r>
      <w:r w:rsidR="005B5EE3" w:rsidRPr="005B5EE3">
        <w:rPr>
          <w:rFonts w:ascii="Times New Roman" w:eastAsia="Times New Roman" w:hAnsi="Times New Roman" w:cs="Times New Roman"/>
          <w:sz w:val="24"/>
          <w:szCs w:val="24"/>
          <w:lang w:eastAsia="zh-CN"/>
        </w:rPr>
        <w:t>oraz udzielanie im świadczeń zdrowotnych zgodnie z posiadaną wiedzą, umiejętnościami i</w:t>
      </w:r>
      <w:r w:rsidR="00135535">
        <w:rPr>
          <w:rFonts w:ascii="Times New Roman" w:eastAsia="Times New Roman" w:hAnsi="Times New Roman" w:cs="Times New Roman"/>
          <w:sz w:val="24"/>
          <w:szCs w:val="24"/>
          <w:lang w:eastAsia="zh-CN"/>
        </w:rPr>
        <w:t> </w:t>
      </w:r>
      <w:r w:rsidR="005B5EE3" w:rsidRPr="005B5EE3">
        <w:rPr>
          <w:rFonts w:ascii="Times New Roman" w:eastAsia="Times New Roman" w:hAnsi="Times New Roman" w:cs="Times New Roman"/>
          <w:sz w:val="24"/>
          <w:szCs w:val="24"/>
          <w:lang w:eastAsia="zh-CN"/>
        </w:rPr>
        <w:t>kompetencjami.</w:t>
      </w:r>
    </w:p>
    <w:p w14:paraId="7028D3C8" w14:textId="77777777" w:rsidR="005333C8" w:rsidRPr="005333C8" w:rsidRDefault="005333C8" w:rsidP="005333C8">
      <w:pPr>
        <w:numPr>
          <w:ilvl w:val="0"/>
          <w:numId w:val="1"/>
        </w:numPr>
        <w:suppressAutoHyphens/>
        <w:spacing w:after="0" w:line="240" w:lineRule="auto"/>
        <w:jc w:val="both"/>
        <w:rPr>
          <w:rFonts w:ascii="Times New Roman" w:eastAsia="Times New Roman" w:hAnsi="Times New Roman" w:cs="Times New Roman"/>
          <w:sz w:val="24"/>
          <w:szCs w:val="24"/>
          <w:u w:val="single"/>
          <w:lang w:eastAsia="zh-CN"/>
        </w:rPr>
      </w:pPr>
      <w:r w:rsidRPr="005333C8">
        <w:rPr>
          <w:rFonts w:ascii="Times New Roman" w:eastAsia="Times New Roman" w:hAnsi="Times New Roman" w:cs="Times New Roman"/>
          <w:color w:val="000000"/>
          <w:sz w:val="24"/>
          <w:szCs w:val="20"/>
          <w:lang w:eastAsia="zh-CN"/>
        </w:rPr>
        <w:t>W zakres czynności objętych umową  w szczególności wchodzi:</w:t>
      </w:r>
    </w:p>
    <w:p w14:paraId="54BF7815" w14:textId="077936DD" w:rsidR="00DA3958" w:rsidRDefault="0068173E" w:rsidP="005B5EE3">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w:t>
      </w:r>
    </w:p>
    <w:p w14:paraId="75BD725A" w14:textId="5A908F0F" w:rsidR="009146CE" w:rsidRPr="0068173E" w:rsidRDefault="005333C8" w:rsidP="00F934E9">
      <w:pPr>
        <w:pStyle w:val="Bezodstpw"/>
        <w:numPr>
          <w:ilvl w:val="0"/>
          <w:numId w:val="19"/>
        </w:numPr>
        <w:jc w:val="both"/>
        <w:rPr>
          <w:rFonts w:ascii="Times New Roman" w:hAnsi="Times New Roman" w:cs="Times New Roman"/>
          <w:color w:val="000000"/>
          <w:sz w:val="24"/>
        </w:rPr>
      </w:pPr>
      <w:r w:rsidRPr="00F934E9">
        <w:rPr>
          <w:rFonts w:ascii="Times New Roman" w:eastAsia="Times New Roman" w:hAnsi="Times New Roman" w:cs="Times New Roman"/>
          <w:sz w:val="24"/>
          <w:szCs w:val="24"/>
        </w:rPr>
        <w:t>konsultacje specjalistyczne na rzecz RWKL</w:t>
      </w:r>
      <w:r w:rsidR="0068173E">
        <w:rPr>
          <w:rFonts w:ascii="Times New Roman" w:eastAsia="Times New Roman" w:hAnsi="Times New Roman" w:cs="Times New Roman"/>
          <w:sz w:val="24"/>
          <w:szCs w:val="24"/>
        </w:rPr>
        <w:t xml:space="preserve"> – jeżeli dotyczy</w:t>
      </w:r>
      <w:r w:rsidRPr="00F934E9">
        <w:rPr>
          <w:rFonts w:ascii="Times New Roman" w:eastAsia="Times New Roman" w:hAnsi="Times New Roman" w:cs="Times New Roman"/>
          <w:sz w:val="24"/>
          <w:szCs w:val="24"/>
        </w:rPr>
        <w:t>,</w:t>
      </w:r>
    </w:p>
    <w:p w14:paraId="64C6A3AA" w14:textId="46896757" w:rsidR="0068173E" w:rsidRPr="0068173E" w:rsidRDefault="0068173E" w:rsidP="0068173E">
      <w:pPr>
        <w:pStyle w:val="Bezodstpw"/>
        <w:numPr>
          <w:ilvl w:val="0"/>
          <w:numId w:val="19"/>
        </w:numPr>
        <w:jc w:val="both"/>
        <w:rPr>
          <w:rFonts w:ascii="Times New Roman" w:hAnsi="Times New Roman" w:cs="Times New Roman"/>
          <w:color w:val="000000"/>
          <w:sz w:val="24"/>
        </w:rPr>
      </w:pPr>
      <w:r>
        <w:rPr>
          <w:rFonts w:ascii="Times New Roman" w:hAnsi="Times New Roman" w:cs="Times New Roman"/>
          <w:color w:val="000000"/>
          <w:sz w:val="24"/>
        </w:rPr>
        <w:t>u</w:t>
      </w:r>
      <w:r w:rsidRPr="00EA5751">
        <w:rPr>
          <w:rFonts w:ascii="Times New Roman" w:hAnsi="Times New Roman" w:cs="Times New Roman"/>
          <w:color w:val="000000"/>
          <w:sz w:val="24"/>
        </w:rPr>
        <w:t>dział w procedurach pobrań i przeszczepów</w:t>
      </w:r>
      <w:r>
        <w:rPr>
          <w:rFonts w:ascii="Times New Roman" w:hAnsi="Times New Roman" w:cs="Times New Roman"/>
          <w:color w:val="000000"/>
          <w:sz w:val="24"/>
        </w:rPr>
        <w:t xml:space="preserve"> narządów – jeżeli dotyczy</w:t>
      </w:r>
      <w:r w:rsidRPr="00EA5751">
        <w:rPr>
          <w:rFonts w:ascii="Times New Roman" w:hAnsi="Times New Roman" w:cs="Times New Roman"/>
          <w:color w:val="000000"/>
          <w:sz w:val="24"/>
        </w:rPr>
        <w:t>,</w:t>
      </w:r>
    </w:p>
    <w:p w14:paraId="0A319CC5" w14:textId="65354839" w:rsidR="005333C8" w:rsidRPr="00F934E9" w:rsidRDefault="005333C8" w:rsidP="00F934E9">
      <w:pPr>
        <w:pStyle w:val="Bezodstpw"/>
        <w:numPr>
          <w:ilvl w:val="0"/>
          <w:numId w:val="19"/>
        </w:numPr>
        <w:jc w:val="both"/>
        <w:rPr>
          <w:rFonts w:ascii="Times New Roman" w:hAnsi="Times New Roman" w:cs="Times New Roman"/>
          <w:color w:val="000000"/>
          <w:sz w:val="24"/>
        </w:rPr>
      </w:pPr>
      <w:r w:rsidRPr="00F934E9">
        <w:rPr>
          <w:rFonts w:ascii="Times New Roman" w:eastAsia="Times New Roman" w:hAnsi="Times New Roman" w:cs="Times New Roman"/>
          <w:sz w:val="24"/>
          <w:szCs w:val="24"/>
        </w:rPr>
        <w:t>pełnienie obowiązków kierownika specjalizacji dla maksymalnie trzech lekarzy odbywających szkolenie specjalizacyjne w przypadku powierzenia takiej funkcji na podstawie art. 16m ustawy z dnia 5 grudnia 1996 r. o zawodach lekarza i lekarza dentysty (Dz. U. z 2026 r. poz.37)  – jeżeli dotyczy,</w:t>
      </w:r>
    </w:p>
    <w:p w14:paraId="2C57EEDC" w14:textId="77777777" w:rsidR="005333C8" w:rsidRPr="00F934E9" w:rsidRDefault="005333C8" w:rsidP="00F934E9">
      <w:pPr>
        <w:pStyle w:val="Bezodstpw"/>
        <w:numPr>
          <w:ilvl w:val="0"/>
          <w:numId w:val="19"/>
        </w:numPr>
        <w:jc w:val="both"/>
        <w:rPr>
          <w:rFonts w:ascii="Times New Roman" w:hAnsi="Times New Roman" w:cs="Times New Roman"/>
          <w:color w:val="000000"/>
          <w:sz w:val="24"/>
        </w:rPr>
      </w:pPr>
      <w:r w:rsidRPr="00F934E9">
        <w:rPr>
          <w:rFonts w:ascii="Times New Roman" w:hAnsi="Times New Roman" w:cs="Times New Roman"/>
          <w:color w:val="000000"/>
          <w:sz w:val="24"/>
        </w:rPr>
        <w:t xml:space="preserve">rejestracja pełnych przebiegów realizowanych w komórkach procesów leczenia i wszystkich działań podejmowanych wobec pacjenta w zakresie przyznanych uprawnień. </w:t>
      </w:r>
    </w:p>
    <w:p w14:paraId="447337BA" w14:textId="6A516F2B" w:rsidR="005333C8" w:rsidRPr="005333C8" w:rsidRDefault="005333C8" w:rsidP="005333C8">
      <w:pPr>
        <w:numPr>
          <w:ilvl w:val="0"/>
          <w:numId w:val="1"/>
        </w:numPr>
        <w:tabs>
          <w:tab w:val="left" w:pos="90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Miejscem </w:t>
      </w:r>
      <w:r w:rsidR="00676571" w:rsidRPr="00790178">
        <w:rPr>
          <w:rFonts w:ascii="Times New Roman" w:eastAsia="Times New Roman" w:hAnsi="Times New Roman" w:cs="Times New Roman"/>
          <w:sz w:val="24"/>
          <w:szCs w:val="24"/>
          <w:lang w:eastAsia="zh-CN"/>
        </w:rPr>
        <w:t>udzielania świadczeń zdrowotnych będzie 4. Wojskowy Szpital Kliniczny z Polikliniką Samodzielny Publiczny Zakład Opieki Zdrowotnej we Wrocławiu lub inne miejsce wskazane przez Udzielającego zamówienie.</w:t>
      </w:r>
    </w:p>
    <w:p w14:paraId="132DB131" w14:textId="3F88C91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szCs w:val="24"/>
          <w:u w:val="single"/>
          <w:lang w:eastAsia="zh-CN"/>
        </w:rPr>
      </w:pPr>
      <w:r w:rsidRPr="005333C8">
        <w:rPr>
          <w:rFonts w:ascii="Times New Roman" w:eastAsia="Calibri" w:hAnsi="Times New Roman" w:cs="Times New Roman"/>
          <w:color w:val="000000"/>
          <w:sz w:val="24"/>
          <w:szCs w:val="24"/>
          <w:lang w:eastAsia="zh-CN"/>
        </w:rPr>
        <w:t xml:space="preserve">Przyjmujący </w:t>
      </w:r>
      <w:r w:rsidR="00DA3958" w:rsidRPr="00A71F18">
        <w:rPr>
          <w:rFonts w:ascii="Times New Roman" w:hAnsi="Times New Roman" w:cs="Times New Roman"/>
          <w:color w:val="000000"/>
          <w:sz w:val="24"/>
        </w:rPr>
        <w:t xml:space="preserve">zamówienie zobowiązuje </w:t>
      </w:r>
      <w:r w:rsidR="00DA3958" w:rsidRPr="00A95CEB">
        <w:rPr>
          <w:rFonts w:ascii="Times New Roman" w:hAnsi="Times New Roman" w:cs="Times New Roman"/>
          <w:color w:val="000000"/>
          <w:sz w:val="24"/>
          <w:szCs w:val="24"/>
        </w:rPr>
        <w:t xml:space="preserve">się do zachowania ciągłości udzielania świadczeń uwzględniających pracę </w:t>
      </w:r>
      <w:r w:rsidR="0068173E">
        <w:rPr>
          <w:rFonts w:ascii="Times New Roman" w:hAnsi="Times New Roman" w:cs="Times New Roman"/>
          <w:color w:val="000000"/>
          <w:sz w:val="24"/>
          <w:szCs w:val="24"/>
        </w:rPr>
        <w:t>………………..</w:t>
      </w:r>
      <w:r w:rsidR="00DA3958" w:rsidRPr="00A95CEB">
        <w:rPr>
          <w:rFonts w:ascii="Times New Roman" w:hAnsi="Times New Roman" w:cs="Times New Roman"/>
          <w:color w:val="000000"/>
          <w:sz w:val="24"/>
          <w:szCs w:val="24"/>
        </w:rPr>
        <w:t xml:space="preserve"> </w:t>
      </w:r>
      <w:r w:rsidR="00493173">
        <w:rPr>
          <w:rFonts w:ascii="Times New Roman" w:hAnsi="Times New Roman" w:cs="Times New Roman"/>
          <w:color w:val="000000"/>
          <w:sz w:val="24"/>
          <w:szCs w:val="24"/>
        </w:rPr>
        <w:t xml:space="preserve">(zwanej dalej: </w:t>
      </w:r>
      <w:r w:rsidR="0068173E">
        <w:rPr>
          <w:rFonts w:ascii="Times New Roman" w:hAnsi="Times New Roman" w:cs="Times New Roman"/>
          <w:color w:val="000000"/>
          <w:sz w:val="24"/>
          <w:szCs w:val="24"/>
        </w:rPr>
        <w:t>…………………</w:t>
      </w:r>
      <w:r w:rsidR="00493173">
        <w:rPr>
          <w:rFonts w:ascii="Times New Roman" w:hAnsi="Times New Roman" w:cs="Times New Roman"/>
          <w:color w:val="000000"/>
          <w:sz w:val="24"/>
          <w:szCs w:val="24"/>
        </w:rPr>
        <w:t xml:space="preserve">) </w:t>
      </w:r>
      <w:r w:rsidR="00DA3958" w:rsidRPr="00A95CEB">
        <w:rPr>
          <w:rFonts w:ascii="Times New Roman" w:hAnsi="Times New Roman" w:cs="Times New Roman"/>
          <w:sz w:val="24"/>
          <w:szCs w:val="24"/>
        </w:rPr>
        <w:t xml:space="preserve">w systemie pracy całodobowej przez siedem dni w tygodniu, </w:t>
      </w:r>
      <w:r w:rsidR="00DA3958" w:rsidRPr="00A95CEB">
        <w:rPr>
          <w:rFonts w:ascii="Times New Roman" w:hAnsi="Times New Roman" w:cs="Times New Roman"/>
          <w:color w:val="000000"/>
          <w:sz w:val="24"/>
          <w:szCs w:val="24"/>
        </w:rPr>
        <w:t xml:space="preserve">w godzinach ustalonych w harmonogramie pracy </w:t>
      </w:r>
      <w:r w:rsidR="0068173E">
        <w:rPr>
          <w:rFonts w:ascii="Times New Roman" w:hAnsi="Times New Roman" w:cs="Times New Roman"/>
          <w:color w:val="000000"/>
          <w:sz w:val="24"/>
          <w:szCs w:val="24"/>
        </w:rPr>
        <w:t>……………………</w:t>
      </w:r>
      <w:r w:rsidR="00DA3958" w:rsidRPr="00A95CEB">
        <w:rPr>
          <w:rFonts w:ascii="Times New Roman" w:hAnsi="Times New Roman" w:cs="Times New Roman"/>
          <w:color w:val="000000"/>
          <w:sz w:val="24"/>
          <w:szCs w:val="24"/>
        </w:rPr>
        <w:t xml:space="preserve"> </w:t>
      </w:r>
      <w:r w:rsidR="005B5EE3" w:rsidRPr="00E34188">
        <w:rPr>
          <w:rFonts w:ascii="Times New Roman" w:hAnsi="Times New Roman" w:cs="Times New Roman"/>
          <w:b/>
          <w:color w:val="000000"/>
          <w:sz w:val="24"/>
          <w:szCs w:val="24"/>
        </w:rPr>
        <w:t>(</w:t>
      </w:r>
      <w:r w:rsidR="0068173E">
        <w:rPr>
          <w:rFonts w:ascii="Times New Roman" w:hAnsi="Times New Roman" w:cs="Times New Roman"/>
          <w:b/>
          <w:color w:val="000000"/>
          <w:sz w:val="24"/>
          <w:szCs w:val="24"/>
        </w:rPr>
        <w:t>………………………………………</w:t>
      </w:r>
      <w:r w:rsidR="005B5EE3" w:rsidRPr="00E34188">
        <w:rPr>
          <w:rFonts w:ascii="Times New Roman" w:hAnsi="Times New Roman" w:cs="Times New Roman"/>
          <w:b/>
          <w:bCs/>
          <w:color w:val="000000"/>
          <w:sz w:val="24"/>
          <w:szCs w:val="24"/>
        </w:rPr>
        <w:t>)</w:t>
      </w:r>
      <w:r w:rsidR="005B5EE3" w:rsidRPr="00E34188">
        <w:rPr>
          <w:rFonts w:ascii="Times New Roman" w:hAnsi="Times New Roman" w:cs="Times New Roman"/>
          <w:color w:val="000000"/>
          <w:sz w:val="24"/>
          <w:szCs w:val="24"/>
        </w:rPr>
        <w:t>.</w:t>
      </w:r>
    </w:p>
    <w:p w14:paraId="5AF35760" w14:textId="7777777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w:t>
      </w:r>
    </w:p>
    <w:p w14:paraId="446BEF04" w14:textId="7777777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Świadczenia zdrowotne udzielane będą osobiście  przez Przyjmującego zamówienie.</w:t>
      </w:r>
    </w:p>
    <w:p w14:paraId="683A0CEB" w14:textId="77777777" w:rsidR="006B7CF0" w:rsidRDefault="006B7CF0" w:rsidP="005333C8">
      <w:pPr>
        <w:suppressAutoHyphens/>
        <w:spacing w:after="0" w:line="240" w:lineRule="auto"/>
        <w:jc w:val="center"/>
        <w:rPr>
          <w:rFonts w:ascii="Times New Roman" w:eastAsia="Times New Roman" w:hAnsi="Times New Roman" w:cs="Times New Roman"/>
          <w:sz w:val="24"/>
          <w:szCs w:val="20"/>
          <w:lang w:eastAsia="zh-CN"/>
        </w:rPr>
      </w:pPr>
    </w:p>
    <w:p w14:paraId="28D6AA8E" w14:textId="1CDD134C"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2 </w:t>
      </w:r>
    </w:p>
    <w:p w14:paraId="4E59D93C" w14:textId="77777777" w:rsidR="005333C8" w:rsidRPr="005333C8" w:rsidRDefault="005333C8" w:rsidP="005333C8">
      <w:pPr>
        <w:numPr>
          <w:ilvl w:val="0"/>
          <w:numId w:val="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przestrzegania:</w:t>
      </w:r>
    </w:p>
    <w:p w14:paraId="67EFAFDB"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713A5553"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standardów udzielania świadczeń zdrowotnych ustalonych przez Udzielającego zamówienia,</w:t>
      </w:r>
    </w:p>
    <w:p w14:paraId="65E83927"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regulaminu organizacyjnego 4. Wojskowego Szpitala Klinicznego z Polikliniką SP ZOZ we Wrocławiu,</w:t>
      </w:r>
    </w:p>
    <w:p w14:paraId="18E56B8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zasad etyki zawodowej,</w:t>
      </w:r>
    </w:p>
    <w:p w14:paraId="345A01A4"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wewnętrznych procedur, instrukcji i zarządzeń obowiązujących u Udzielającego zamówienie,</w:t>
      </w:r>
    </w:p>
    <w:p w14:paraId="7BFDB8E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zasad związanych z </w:t>
      </w:r>
      <w:r w:rsidRPr="005333C8">
        <w:rPr>
          <w:rFonts w:ascii="Times New Roman" w:eastAsia="Times New Roman" w:hAnsi="Times New Roman" w:cs="Times New Roman"/>
          <w:color w:val="000000"/>
          <w:sz w:val="24"/>
          <w:szCs w:val="20"/>
          <w:lang w:eastAsia="zh-CN"/>
        </w:rPr>
        <w:t xml:space="preserve">nadzorowaniem, bieżącym rozliczaniem oraz prowadzeniem dokumentacji związanej z obrotem środkami odurzającymi, substancjami psychotropowymi i prekursorami kategorii 1 oraz dokonywaniem wymaganych wpisów w dokumentacji medycznej pacjentów w tym zakresie, </w:t>
      </w:r>
    </w:p>
    <w:p w14:paraId="4FAA9ACE"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zgłaszania zdarzeń niepożądanych zgodnie z obowiązującymi procedurami,</w:t>
      </w:r>
    </w:p>
    <w:p w14:paraId="5F01AF78"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współpracy przy wyjaśnianiu zdarzeń niepożądanych zgodnie z obowiązującymi procedurami,</w:t>
      </w:r>
    </w:p>
    <w:p w14:paraId="5EB5783E" w14:textId="77777777" w:rsidR="005333C8" w:rsidRPr="005333C8" w:rsidRDefault="005333C8" w:rsidP="005333C8">
      <w:pPr>
        <w:suppressAutoHyphens/>
        <w:spacing w:after="0" w:line="240" w:lineRule="auto"/>
        <w:ind w:left="34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9)  Polityki Zintegrowanego Systemu Zarządzania oraz Polityki Bezpieczeństwa Pacjenta. </w:t>
      </w:r>
    </w:p>
    <w:p w14:paraId="72D2C0B5" w14:textId="77777777" w:rsidR="005333C8" w:rsidRPr="005333C8" w:rsidRDefault="005333C8" w:rsidP="005333C8">
      <w:pPr>
        <w:numPr>
          <w:ilvl w:val="0"/>
          <w:numId w:val="14"/>
        </w:numPr>
        <w:tabs>
          <w:tab w:val="left" w:pos="426"/>
        </w:tabs>
        <w:suppressAutoHyphens/>
        <w:spacing w:after="0" w:line="240" w:lineRule="auto"/>
        <w:ind w:left="426" w:hanging="426"/>
        <w:contextualSpacing/>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14:paraId="1A37C5F5" w14:textId="77777777" w:rsidR="005333C8" w:rsidRPr="005333C8" w:rsidRDefault="005333C8" w:rsidP="005333C8">
      <w:pPr>
        <w:numPr>
          <w:ilvl w:val="0"/>
          <w:numId w:val="14"/>
        </w:numPr>
        <w:tabs>
          <w:tab w:val="left" w:pos="426"/>
        </w:tabs>
        <w:suppressAutoHyphens/>
        <w:spacing w:after="0" w:line="240" w:lineRule="auto"/>
        <w:ind w:left="426" w:hanging="426"/>
        <w:jc w:val="both"/>
        <w:rPr>
          <w:rFonts w:ascii="Times New Roman" w:eastAsia="Times New Roman" w:hAnsi="Times New Roman" w:cs="Times New Roman"/>
          <w:i/>
          <w:sz w:val="24"/>
          <w:szCs w:val="24"/>
          <w:lang w:eastAsia="zh-CN"/>
        </w:rPr>
      </w:pPr>
      <w:r w:rsidRPr="005333C8">
        <w:rPr>
          <w:rFonts w:ascii="Times New Roman" w:eastAsia="Times New Roman" w:hAnsi="Times New Roman" w:cs="Times New Roman"/>
          <w:sz w:val="24"/>
          <w:szCs w:val="24"/>
          <w:lang w:eastAsia="zh-CN"/>
        </w:rPr>
        <w:t xml:space="preserve">Przyjmujący zamówienie zobowiązany jest do przestrzegania zasad określonych w decyzji  nr 145/MON z dnia 13 lipca 2017r. ( Dz. Urz. MON poz. 157 ) w sprawie zasad postępowania w kontaktach z wykonawcami zgodnie z treścią Załącznika do ww. decyzji, który stanowi integralną część niniejszej umowy i jest dostępny na stronie: </w:t>
      </w:r>
      <w:hyperlink r:id="rId7" w:history="1">
        <w:r w:rsidRPr="005333C8">
          <w:rPr>
            <w:rFonts w:ascii="Times New Roman" w:eastAsia="Times New Roman" w:hAnsi="Times New Roman" w:cs="Times New Roman"/>
            <w:i/>
            <w:color w:val="0563C1"/>
            <w:sz w:val="24"/>
            <w:szCs w:val="24"/>
            <w:u w:val="single"/>
            <w:lang w:eastAsia="zh-CN"/>
          </w:rPr>
          <w:t>https://dna.wat.edu.pl/images/dna/poz._157_dec._nr_145.pdf</w:t>
        </w:r>
      </w:hyperlink>
    </w:p>
    <w:p w14:paraId="68B2188D" w14:textId="77777777" w:rsidR="005333C8" w:rsidRPr="005333C8" w:rsidRDefault="005333C8" w:rsidP="005333C8">
      <w:pPr>
        <w:tabs>
          <w:tab w:val="left" w:pos="426"/>
        </w:tabs>
        <w:suppressAutoHyphens/>
        <w:spacing w:after="0" w:line="240" w:lineRule="auto"/>
        <w:ind w:left="426"/>
        <w:jc w:val="both"/>
        <w:rPr>
          <w:rFonts w:ascii="Times New Roman" w:eastAsia="Times New Roman" w:hAnsi="Times New Roman" w:cs="Times New Roman"/>
          <w:i/>
          <w:sz w:val="24"/>
          <w:szCs w:val="24"/>
          <w:highlight w:val="yellow"/>
          <w:lang w:eastAsia="zh-CN"/>
        </w:rPr>
      </w:pPr>
    </w:p>
    <w:p w14:paraId="1364BD2E"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p>
    <w:p w14:paraId="1ABA4D07"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14:paraId="7829CBAC"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Organizacja, zakup oraz zapewnienie koniecznego asortymentu i ilości koniecznych </w:t>
      </w:r>
      <w:r w:rsidRPr="005333C8">
        <w:rPr>
          <w:rFonts w:ascii="Times New Roman" w:eastAsia="Times New Roman" w:hAnsi="Times New Roman" w:cs="Times New Roman"/>
          <w:sz w:val="24"/>
          <w:szCs w:val="20"/>
          <w:lang w:eastAsia="zh-CN"/>
        </w:rPr>
        <w:br/>
        <w:t xml:space="preserve">do wykonywania przedmiotu zamówienia określonego w § 1 umowy, w tym artykułów sanitarnych, leków i sprzętu medycznego niezbędnego do wykonania przez Przyjmującego zamówienie czynności objętych umową jest obowiązkiem Udzielającego zamówienia. </w:t>
      </w:r>
    </w:p>
    <w:p w14:paraId="76778648"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p>
    <w:p w14:paraId="626781A6"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4</w:t>
      </w:r>
    </w:p>
    <w:p w14:paraId="37E5A322" w14:textId="2C92B092"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ma obowiązek zapewnienia niezbędnej do prawidłowego funkcjonowania</w:t>
      </w:r>
      <w:r w:rsidRPr="005333C8">
        <w:rPr>
          <w:rFonts w:ascii="Times New Roman" w:eastAsia="Times New Roman" w:hAnsi="Times New Roman" w:cs="Times New Roman"/>
          <w:bCs/>
          <w:sz w:val="24"/>
          <w:szCs w:val="20"/>
          <w:lang w:eastAsia="zh-CN"/>
        </w:rPr>
        <w:t xml:space="preserve"> </w:t>
      </w:r>
      <w:r w:rsidR="00C97AF1">
        <w:rPr>
          <w:rFonts w:ascii="Times New Roman" w:eastAsia="Times New Roman" w:hAnsi="Times New Roman" w:cs="Times New Roman"/>
          <w:bCs/>
          <w:sz w:val="24"/>
          <w:szCs w:val="20"/>
          <w:lang w:eastAsia="zh-CN"/>
        </w:rPr>
        <w:t>Kliniki</w:t>
      </w:r>
      <w:r w:rsidR="00C97AF1" w:rsidRPr="005333C8">
        <w:rPr>
          <w:rFonts w:ascii="Times New Roman" w:eastAsia="Calibri" w:hAnsi="Times New Roman" w:cs="Times New Roman"/>
          <w:color w:val="000000"/>
          <w:sz w:val="24"/>
          <w:lang w:eastAsia="zh-CN"/>
        </w:rPr>
        <w:t xml:space="preserve"> </w:t>
      </w:r>
      <w:r w:rsidRPr="005333C8">
        <w:rPr>
          <w:rFonts w:ascii="Times New Roman" w:eastAsia="Times New Roman" w:hAnsi="Times New Roman" w:cs="Times New Roman"/>
          <w:sz w:val="24"/>
          <w:szCs w:val="20"/>
          <w:lang w:eastAsia="zh-CN"/>
        </w:rPr>
        <w:t>obsady osobowej dot. średniego i niższego personelu medycznego zapewniającego odpowiednią opiekę przebywających w nim pacjentów. Strony uzgodniły ilościową obsadę osobową i Przyjmujący zamówienie uznaje je za wystarczającą.</w:t>
      </w:r>
    </w:p>
    <w:p w14:paraId="7FB0236B" w14:textId="77777777"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sprawuje kontrolę merytoryczną i organizacyjną oraz nadzoruje pracę personelu średniego i niższego współuczestniczącego w udzielaniu świadczeń będących przedmiotem umowy, a także kontroluje wykonywanie wydawanych przez siebie  zleceń.</w:t>
      </w:r>
    </w:p>
    <w:p w14:paraId="5A4900CF" w14:textId="4BE50AB2" w:rsidR="00006017" w:rsidRPr="00006017" w:rsidRDefault="005333C8" w:rsidP="00006017">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oświadcza, iż wiadomym mu jest, że Udzielający zamówienia zawarł analogicznie umowy z innymi lekarzami prowadzącymi indywidualne praktyki</w:t>
      </w:r>
      <w:r w:rsidRPr="005333C8">
        <w:rPr>
          <w:rFonts w:ascii="Times New Roman" w:eastAsia="Times New Roman" w:hAnsi="Times New Roman" w:cs="Times New Roman"/>
          <w:i/>
          <w:sz w:val="24"/>
          <w:szCs w:val="20"/>
          <w:lang w:eastAsia="zh-CN"/>
        </w:rPr>
        <w:t xml:space="preserve"> </w:t>
      </w:r>
      <w:r w:rsidRPr="005333C8">
        <w:rPr>
          <w:rFonts w:ascii="Times New Roman" w:eastAsia="Times New Roman" w:hAnsi="Times New Roman" w:cs="Times New Roman"/>
          <w:sz w:val="24"/>
          <w:szCs w:val="20"/>
          <w:lang w:eastAsia="zh-CN"/>
        </w:rPr>
        <w:t>lekarskie i nie wnosi do tego żadnych zastrzeżeń, a funkcję koordynatora działalności wszystkich świadczeniodawców, w tym zakresie</w:t>
      </w:r>
      <w:r>
        <w:rPr>
          <w:rFonts w:ascii="Times New Roman" w:eastAsia="Times New Roman" w:hAnsi="Times New Roman" w:cs="Times New Roman"/>
          <w:sz w:val="24"/>
          <w:szCs w:val="20"/>
          <w:lang w:eastAsia="zh-CN"/>
        </w:rPr>
        <w:t xml:space="preserve"> pełnić będzie</w:t>
      </w:r>
      <w:r w:rsidRPr="005333C8">
        <w:rPr>
          <w:rFonts w:ascii="Times New Roman" w:eastAsia="Times New Roman" w:hAnsi="Times New Roman" w:cs="Times New Roman"/>
          <w:b/>
          <w:color w:val="000000"/>
          <w:sz w:val="24"/>
          <w:szCs w:val="20"/>
          <w:lang w:eastAsia="zh-CN"/>
        </w:rPr>
        <w:t xml:space="preserve"> </w:t>
      </w:r>
      <w:r w:rsidR="0068173E">
        <w:rPr>
          <w:rFonts w:ascii="Times New Roman" w:eastAsia="Times New Roman" w:hAnsi="Times New Roman" w:cs="Times New Roman"/>
          <w:b/>
          <w:color w:val="000000"/>
          <w:sz w:val="24"/>
          <w:szCs w:val="20"/>
          <w:lang w:eastAsia="zh-CN"/>
        </w:rPr>
        <w:t>Kierownik</w:t>
      </w:r>
      <w:r w:rsidR="0068173E">
        <w:rPr>
          <w:rFonts w:ascii="Times New Roman" w:eastAsia="Times New Roman" w:hAnsi="Times New Roman" w:cs="Times New Roman"/>
          <w:b/>
          <w:sz w:val="24"/>
          <w:szCs w:val="20"/>
          <w:lang w:eastAsia="zh-CN"/>
        </w:rPr>
        <w:t>……………………</w:t>
      </w:r>
      <w:r w:rsidR="00006017" w:rsidRPr="00006017">
        <w:rPr>
          <w:rFonts w:ascii="Times New Roman" w:eastAsia="Times New Roman" w:hAnsi="Times New Roman" w:cs="Times New Roman"/>
          <w:sz w:val="24"/>
          <w:szCs w:val="20"/>
          <w:lang w:eastAsia="zh-CN"/>
        </w:rPr>
        <w:t xml:space="preserve">. </w:t>
      </w:r>
    </w:p>
    <w:p w14:paraId="3DB0EF26" w14:textId="2B0E72B0" w:rsidR="00006017" w:rsidRPr="00006017" w:rsidRDefault="00006017" w:rsidP="00006017">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006017">
        <w:rPr>
          <w:rFonts w:ascii="Times New Roman" w:eastAsia="Times New Roman" w:hAnsi="Times New Roman" w:cs="Times New Roman"/>
          <w:sz w:val="24"/>
          <w:szCs w:val="20"/>
          <w:lang w:eastAsia="zh-CN"/>
        </w:rPr>
        <w:t xml:space="preserve">Przyjmujący zamówienie zobowiązuje się do współdziałania z Udzielającym zamówienie i pozostałymi świadczeniodawcami oraz do respektowania zaleceń lub poleceń związanych z funkcjonowaniem </w:t>
      </w:r>
      <w:r w:rsidR="0068173E">
        <w:rPr>
          <w:rFonts w:ascii="Times New Roman" w:eastAsia="Times New Roman" w:hAnsi="Times New Roman" w:cs="Times New Roman"/>
          <w:sz w:val="24"/>
          <w:szCs w:val="20"/>
          <w:lang w:eastAsia="zh-CN"/>
        </w:rPr>
        <w:t>…………….</w:t>
      </w:r>
      <w:r w:rsidRPr="00006017">
        <w:rPr>
          <w:rFonts w:ascii="Times New Roman" w:eastAsia="Times New Roman" w:hAnsi="Times New Roman" w:cs="Times New Roman"/>
          <w:sz w:val="24"/>
          <w:szCs w:val="20"/>
          <w:lang w:eastAsia="zh-CN"/>
        </w:rPr>
        <w:t>.</w:t>
      </w:r>
    </w:p>
    <w:p w14:paraId="063E492F" w14:textId="160E8A0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 xml:space="preserve"> § 5</w:t>
      </w:r>
    </w:p>
    <w:p w14:paraId="1E8A43C7"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Udzielający zamówienie zobowiązuje się zapewnić Przyjmującemu zamówienie swobodny dostęp do pełnej dokumentacji pacjentów, będącej w jego posiadaniu. </w:t>
      </w:r>
    </w:p>
    <w:p w14:paraId="3956E982"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zamówienie jest zobowiązany do prowadzenia dokumentacji medycznej zgodnie z obowiązującymi przepisami NFZ i wewnętrznymi uregulowaniami Udzielającego zamówienie. </w:t>
      </w:r>
    </w:p>
    <w:p w14:paraId="5648ED40"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zamówienie zobowiązuje się zapewnić Przyjmującemu zamówienie wszystkie aktualne druki i dokumentacje oraz dostęp do jego systemów informatycznych na potrzeby prowadzenia dokumentacji medycznej wymaganej odrębnymi przepisami.</w:t>
      </w:r>
    </w:p>
    <w:p w14:paraId="63B5717A"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w:t>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t xml:space="preserve">   </w:t>
      </w:r>
    </w:p>
    <w:p w14:paraId="42CF41BE" w14:textId="628D9179"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center"/>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 </w:t>
      </w:r>
      <w:r w:rsidR="00047E00">
        <w:rPr>
          <w:rFonts w:ascii="Times New Roman" w:eastAsia="ヒラギノ角ゴ Pro W3" w:hAnsi="Times New Roman" w:cs="Times New Roman"/>
          <w:color w:val="000000"/>
          <w:sz w:val="24"/>
          <w:szCs w:val="24"/>
          <w:lang w:eastAsia="zh-CN" w:bidi="hi-IN"/>
        </w:rPr>
        <w:t>6</w:t>
      </w:r>
    </w:p>
    <w:p w14:paraId="2419E97F" w14:textId="77777777" w:rsidR="005333C8" w:rsidRPr="005333C8" w:rsidRDefault="005333C8" w:rsidP="005333C8">
      <w:pPr>
        <w:suppressAutoHyphens/>
        <w:spacing w:after="0" w:line="240" w:lineRule="auto"/>
        <w:ind w:left="3540" w:hanging="3398"/>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b/>
          <w:sz w:val="24"/>
          <w:szCs w:val="24"/>
          <w:lang w:eastAsia="zh-CN"/>
        </w:rPr>
        <w:t>Zachowanie poufności i upoważnienie do przetwarzania danych osobowych</w:t>
      </w:r>
    </w:p>
    <w:p w14:paraId="111F6DF4" w14:textId="77777777" w:rsidR="005333C8" w:rsidRPr="005333C8" w:rsidRDefault="005333C8" w:rsidP="005333C8">
      <w:pPr>
        <w:spacing w:after="0" w:line="240" w:lineRule="auto"/>
        <w:jc w:val="both"/>
        <w:rPr>
          <w:rFonts w:ascii="Times New Roman" w:hAnsi="Times New Roman" w:cs="Times New Roman"/>
          <w:sz w:val="24"/>
          <w:szCs w:val="24"/>
        </w:rPr>
      </w:pPr>
      <w:r w:rsidRPr="005333C8">
        <w:rPr>
          <w:rFonts w:ascii="Times New Roman" w:hAnsi="Times New Roman" w:cs="Times New Roman"/>
          <w:sz w:val="24"/>
          <w:szCs w:val="24"/>
        </w:rPr>
        <w:t>1.</w:t>
      </w:r>
      <w:r w:rsidRPr="005333C8">
        <w:rPr>
          <w:rFonts w:ascii="Times New Roman" w:hAnsi="Times New Roman" w:cs="Times New Roman"/>
          <w:b/>
          <w:sz w:val="24"/>
          <w:szCs w:val="24"/>
        </w:rPr>
        <w:t xml:space="preserve"> </w:t>
      </w:r>
      <w:r w:rsidRPr="005333C8">
        <w:rPr>
          <w:rFonts w:ascii="Times New Roman" w:hAnsi="Times New Roman" w:cs="Times New Roman"/>
          <w:sz w:val="24"/>
          <w:szCs w:val="24"/>
        </w:rPr>
        <w:t xml:space="preserve">Zawierając niniejszą umowę Przyjmujący zamówienie: </w:t>
      </w:r>
    </w:p>
    <w:p w14:paraId="7DC9E1AF"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1) zobowiązuje się do zapoznania z przepisami dotyczącymi zasad ochrony przetwarzanych przeze niego informacji, w tym danych osobowych,  a w szczególności z metodami ich przetwarzania oraz z obowiązkiem należytego ich zabezpieczania wynikającymi z art. 4, 5, 6, 9 oraz 28 - 32 RODO, a także z zapisów Polityki Bezpieczeństwa Informacji i Polityki Bezpieczeństwa Danych Osobowych obowiązującymi w 4. WSzKzP SPZOZ we Wrocławiu, </w:t>
      </w:r>
    </w:p>
    <w:p w14:paraId="44E3F1A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2) oświadcza, że jest świadomy/a konieczności zachowania w tajemnicy powierzonych mu/jej do przetwarzania informacji, w tym informacji, których szczególnym elementem są dane osobowe - które będzie przetwarzał/-a oraz odpowiedniego ich zabezpieczania przed zaginięciem, zniszczeniem oraz przed dostępem do nich osób nieuprawnionych,</w:t>
      </w:r>
    </w:p>
    <w:p w14:paraId="77BB8AD5"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3) oświadcza, że jest świadomy/a ewentualnych konsekwencji wynikających z niewywiązywania się z powyższych obowiązków,</w:t>
      </w:r>
    </w:p>
    <w:p w14:paraId="70C9F96C"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4) oświadcza, że jest świadomy/a, iż zachowanie poufności obowiązuje zarówno w trakcie trwania umowy z 4. WSzKzP SPZOZ we Wrocławiu, jak i po jej zakończeniu,</w:t>
      </w:r>
    </w:p>
    <w:p w14:paraId="0F72A1B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5) oświadcza, że zapoznał/a się z klauzulą informacyjną dotyczącą przetwarzania danych osobowych w związku z realizacją umowy zawartej ze Szpitalem, udostępnioną na stronie internetowej </w:t>
      </w:r>
      <w:hyperlink r:id="rId8" w:history="1">
        <w:r w:rsidRPr="005333C8">
          <w:rPr>
            <w:rFonts w:ascii="Times New Roman" w:hAnsi="Times New Roman" w:cs="Times New Roman"/>
            <w:sz w:val="24"/>
            <w:szCs w:val="24"/>
            <w:u w:val="single"/>
          </w:rPr>
          <w:t>www.4wsk.pl</w:t>
        </w:r>
      </w:hyperlink>
      <w:r w:rsidRPr="005333C8">
        <w:rPr>
          <w:rFonts w:ascii="Times New Roman" w:hAnsi="Times New Roman" w:cs="Times New Roman"/>
          <w:sz w:val="24"/>
          <w:szCs w:val="24"/>
        </w:rPr>
        <w:t xml:space="preserve"> w sekcji INFORMACJE/RODO".</w:t>
      </w:r>
    </w:p>
    <w:p w14:paraId="3BB3B317" w14:textId="77777777" w:rsidR="005333C8" w:rsidRPr="005333C8" w:rsidRDefault="005333C8" w:rsidP="005333C8">
      <w:pPr>
        <w:spacing w:after="0" w:line="240" w:lineRule="auto"/>
        <w:jc w:val="both"/>
        <w:rPr>
          <w:rFonts w:ascii="Times New Roman" w:hAnsi="Times New Roman" w:cs="Times New Roman"/>
          <w:b/>
          <w:sz w:val="24"/>
          <w:szCs w:val="24"/>
        </w:rPr>
      </w:pPr>
      <w:r w:rsidRPr="005333C8">
        <w:rPr>
          <w:rFonts w:ascii="Times New Roman" w:hAnsi="Times New Roman" w:cs="Times New Roman"/>
          <w:b/>
          <w:sz w:val="24"/>
          <w:szCs w:val="24"/>
        </w:rPr>
        <w:t>2. Upoważnienie do przetwarzania danych osobowych</w:t>
      </w:r>
    </w:p>
    <w:p w14:paraId="77EA549D"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Działając na podstawie art. 29 i art. 32 ust. 4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Pr="005333C8">
        <w:rPr>
          <w:rFonts w:ascii="Times New Roman" w:hAnsi="Times New Roman" w:cs="Times New Roman"/>
          <w:b/>
          <w:sz w:val="24"/>
          <w:szCs w:val="24"/>
        </w:rPr>
        <w:t>Administrator danych upoważnia</w:t>
      </w:r>
      <w:r w:rsidRPr="005333C8">
        <w:rPr>
          <w:rFonts w:ascii="Times New Roman" w:hAnsi="Times New Roman" w:cs="Times New Roman"/>
          <w:sz w:val="24"/>
          <w:szCs w:val="24"/>
        </w:rPr>
        <w:t xml:space="preserve"> Przyjmującego zamówienie do przetwarzania danych osobowych, których administratorem w rozumieniu art. 4 pkt 7 RODO jest 4. WSzKzP SPZOZ we Wrocławiu lub które zostały mu powierzone do przetwarzania. </w:t>
      </w:r>
    </w:p>
    <w:p w14:paraId="73BD1460"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37C3A521"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w kategoriach danych: </w:t>
      </w:r>
    </w:p>
    <w:p w14:paraId="67A2BF5F"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Zwykłych (dane identyfikacyjne, w tym zawierające numer PESEL, dane dot. adresu zamieszkania, dane kontaktowe) </w:t>
      </w:r>
    </w:p>
    <w:p w14:paraId="69949E4A"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0589639D" w14:textId="77777777" w:rsid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Upoważnienie traci ważność z chwilą jego cofnięcia, wydania nowego upoważnienia lub ustania stosunku umownego wiążącego upoważnionego z 4. WSzKzP SPZOZ we Wrocławiu.</w:t>
      </w:r>
    </w:p>
    <w:p w14:paraId="7C065E52"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W przypadku konieczności przetwarzania przez Przyjmują danych osobowych w Systemach Informatycznych Szpitala, kierownik komórki organizacyjnej, występuje z wnioskiem do kierownika Ośrodka Informatyki Szpitala o nadanie/rozszerzenie dotychczasowych uprawnień w odpowiednich „Modułach” wskazanego Systemu Informatycznego.</w:t>
      </w:r>
    </w:p>
    <w:p w14:paraId="4CA7B169" w14:textId="77777777" w:rsidR="0068173E" w:rsidRDefault="0068173E" w:rsidP="005333C8">
      <w:pPr>
        <w:suppressAutoHyphens/>
        <w:spacing w:after="0" w:line="240" w:lineRule="auto"/>
        <w:jc w:val="center"/>
        <w:rPr>
          <w:rFonts w:ascii="Times New Roman" w:eastAsia="Times New Roman" w:hAnsi="Times New Roman" w:cs="Times New Roman"/>
          <w:sz w:val="24"/>
          <w:szCs w:val="24"/>
          <w:lang w:eastAsia="zh-CN"/>
        </w:rPr>
      </w:pPr>
    </w:p>
    <w:p w14:paraId="67095547" w14:textId="6452843B"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 </w:t>
      </w:r>
      <w:r w:rsidR="00047E00">
        <w:rPr>
          <w:rFonts w:ascii="Times New Roman" w:eastAsia="Times New Roman" w:hAnsi="Times New Roman" w:cs="Times New Roman"/>
          <w:sz w:val="24"/>
          <w:szCs w:val="24"/>
          <w:lang w:eastAsia="zh-CN"/>
        </w:rPr>
        <w:t>7</w:t>
      </w:r>
    </w:p>
    <w:p w14:paraId="6C196659" w14:textId="77777777" w:rsidR="005333C8" w:rsidRPr="005333C8" w:rsidRDefault="005333C8" w:rsidP="005333C8">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5333C8">
        <w:rPr>
          <w:rFonts w:ascii="Times New Roman" w:hAnsi="Times New Roman"/>
          <w:b/>
          <w:sz w:val="24"/>
          <w:szCs w:val="24"/>
        </w:rPr>
        <w:t>Bezpieczeństwo informacji</w:t>
      </w:r>
    </w:p>
    <w:p w14:paraId="25785134" w14:textId="77777777" w:rsidR="005333C8" w:rsidRPr="005333C8" w:rsidRDefault="005333C8" w:rsidP="005333C8">
      <w:pPr>
        <w:numPr>
          <w:ilvl w:val="0"/>
          <w:numId w:val="27"/>
        </w:numPr>
        <w:suppressAutoHyphens/>
        <w:spacing w:after="0" w:line="240" w:lineRule="auto"/>
        <w:ind w:left="426"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Przyjmujący zamówienie zobowiązany jest do:</w:t>
      </w:r>
    </w:p>
    <w:p w14:paraId="13D00EE3" w14:textId="77777777" w:rsidR="005333C8" w:rsidRPr="005333C8" w:rsidRDefault="005333C8" w:rsidP="005333C8">
      <w:pPr>
        <w:numPr>
          <w:ilvl w:val="0"/>
          <w:numId w:val="21"/>
        </w:numPr>
        <w:suppressAutoHyphens/>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wykonywania przedmiotu Umowy zgodnie z przepisami prawa powszechnie obowiązującego oraz przestrzegania obowiązujących u Udzielającego zamówienie wymagań w zakresie bezpieczeństwa informacji i ochrony danych osobowych,</w:t>
      </w:r>
    </w:p>
    <w:p w14:paraId="2FD7C985" w14:textId="77777777" w:rsidR="005333C8" w:rsidRPr="005333C8" w:rsidRDefault="005333C8" w:rsidP="005333C8">
      <w:pPr>
        <w:numPr>
          <w:ilvl w:val="0"/>
          <w:numId w:val="21"/>
        </w:numPr>
        <w:suppressAutoHyphens/>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zapewnienia bezpieczeństwa informacji przetwarzanych w związku realizacją Umowy, ochrony udostępnionych mu przez Udzielającego zamówienie aktywów wspierających przetwarzanie tych informacji, w szczególności zapewniając ich poufność, integralność, dostępność oraz ciągłość realizacji usług świadczonych na rzecz Szpitala zgodnie i wyłącznie w celach wynikających z zapisów zawartej Umowy,</w:t>
      </w:r>
    </w:p>
    <w:p w14:paraId="045ACFD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2AE4C48D"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5550D59"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4AEDC4AE"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podjęcia działań zapewniających odpowiednie zabezpieczenie wszelkich informacji chronionych, w tym danych osobowych, dokumentów lub innych nośników informacji, które przypadkowo wejdą w jego posiadanie, oraz niezwłocznego przekazania ich bezpośrednio do Udzielającego zamówienie,</w:t>
      </w:r>
    </w:p>
    <w:p w14:paraId="1E9F2DA4"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5BA6ABA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pl-PL"/>
        </w:rPr>
        <w:t xml:space="preserve">niezwłocznego informowania </w:t>
      </w:r>
      <w:r w:rsidRPr="005333C8">
        <w:rPr>
          <w:rFonts w:ascii="Times New Roman" w:eastAsia="Times New Roman" w:hAnsi="Times New Roman" w:cs="Times New Roman"/>
          <w:sz w:val="24"/>
          <w:szCs w:val="24"/>
          <w:lang w:eastAsia="pl-PL"/>
        </w:rPr>
        <w:t>Udzielającego zamówienie</w:t>
      </w:r>
      <w:r w:rsidRPr="005333C8">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241496B7" w14:textId="26EA5D5B"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zh-CN"/>
        </w:rPr>
        <w:t xml:space="preserve">W przypadku naruszenia przez Przyjmującego </w:t>
      </w:r>
      <w:r w:rsidR="009146CE">
        <w:rPr>
          <w:rFonts w:ascii="Times New Roman" w:eastAsia="ヒラギノ角ゴ Pro W3" w:hAnsi="Times New Roman" w:cs="Times New Roman"/>
          <w:color w:val="000000"/>
          <w:sz w:val="24"/>
          <w:szCs w:val="24"/>
          <w:lang w:eastAsia="zh-CN"/>
        </w:rPr>
        <w:t xml:space="preserve">zamówienie </w:t>
      </w:r>
      <w:r w:rsidRPr="005333C8">
        <w:rPr>
          <w:rFonts w:ascii="Times New Roman" w:eastAsia="ヒラギノ角ゴ Pro W3" w:hAnsi="Times New Roman" w:cs="Times New Roman"/>
          <w:color w:val="000000"/>
          <w:sz w:val="24"/>
          <w:szCs w:val="24"/>
          <w:lang w:eastAsia="zh-CN"/>
        </w:rPr>
        <w:t xml:space="preserve">zobowiązań wynikających z § </w:t>
      </w:r>
      <w:r w:rsidR="00047E00">
        <w:rPr>
          <w:rFonts w:ascii="Times New Roman" w:eastAsia="ヒラギノ角ゴ Pro W3" w:hAnsi="Times New Roman" w:cs="Times New Roman"/>
          <w:color w:val="000000"/>
          <w:sz w:val="24"/>
          <w:szCs w:val="24"/>
          <w:lang w:eastAsia="zh-CN"/>
        </w:rPr>
        <w:t>7</w:t>
      </w:r>
      <w:r w:rsidRPr="005333C8">
        <w:rPr>
          <w:rFonts w:ascii="Times New Roman" w:eastAsia="ヒラギノ角ゴ Pro W3" w:hAnsi="Times New Roman" w:cs="Times New Roman"/>
          <w:color w:val="000000"/>
          <w:sz w:val="24"/>
          <w:szCs w:val="24"/>
          <w:lang w:eastAsia="zh-CN"/>
        </w:rPr>
        <w:t xml:space="preserve"> , </w:t>
      </w:r>
      <w:r w:rsidRPr="005333C8">
        <w:rPr>
          <w:rFonts w:ascii="Times New Roman" w:eastAsiaTheme="minorEastAsia" w:hAnsi="Times New Roman" w:cs="Times New Roman"/>
          <w:color w:val="000000" w:themeColor="text1"/>
          <w:sz w:val="24"/>
          <w:szCs w:val="24"/>
          <w:lang w:eastAsia="pl-PL"/>
        </w:rPr>
        <w:t>Udzielający zamówienie</w:t>
      </w:r>
      <w:r w:rsidRPr="005333C8">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44E6AAEB" w14:textId="080C2FDF"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b/>
          <w:sz w:val="24"/>
          <w:szCs w:val="24"/>
          <w:lang w:eastAsia="pl-PL"/>
        </w:rPr>
      </w:pPr>
      <w:r w:rsidRPr="005333C8">
        <w:rPr>
          <w:rFonts w:ascii="Times New Roman" w:eastAsia="ヒラギノ角ゴ Pro W3" w:hAnsi="Times New Roman" w:cs="Times New Roman"/>
          <w:color w:val="000000"/>
          <w:sz w:val="24"/>
          <w:szCs w:val="24"/>
          <w:lang w:eastAsia="zh-CN"/>
        </w:rPr>
        <w:t xml:space="preserve">W sytuacji, gdy </w:t>
      </w:r>
      <w:r w:rsidRPr="005333C8">
        <w:rPr>
          <w:rFonts w:ascii="Times New Roman" w:eastAsia="Times New Roman" w:hAnsi="Times New Roman" w:cs="Times New Roman"/>
          <w:sz w:val="24"/>
          <w:szCs w:val="24"/>
          <w:lang w:eastAsia="pl-PL"/>
        </w:rPr>
        <w:t>Udzielający zmówienie</w:t>
      </w:r>
      <w:r w:rsidRPr="005333C8">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Przyjmującego zamówienie zobowiązań wynikających z § </w:t>
      </w:r>
      <w:r w:rsidR="00047E00">
        <w:rPr>
          <w:rFonts w:ascii="Times New Roman" w:eastAsia="ヒラギノ角ゴ Pro W3" w:hAnsi="Times New Roman" w:cs="Times New Roman"/>
          <w:color w:val="000000"/>
          <w:sz w:val="24"/>
          <w:szCs w:val="24"/>
          <w:lang w:eastAsia="zh-CN"/>
        </w:rPr>
        <w:t>7</w:t>
      </w:r>
      <w:r w:rsidRPr="005333C8">
        <w:rPr>
          <w:rFonts w:ascii="Times New Roman" w:eastAsia="ヒラギノ角ゴ Pro W3" w:hAnsi="Times New Roman" w:cs="Times New Roman"/>
          <w:color w:val="000000"/>
          <w:sz w:val="24"/>
          <w:szCs w:val="24"/>
          <w:lang w:eastAsia="zh-CN"/>
        </w:rPr>
        <w:t xml:space="preserve"> , Przyjmujący zamówienie będzie zobowiązany do zwrotu wszelkich kosztów poniesionych przez </w:t>
      </w:r>
      <w:r w:rsidRPr="005333C8">
        <w:rPr>
          <w:rFonts w:ascii="Times New Roman" w:eastAsiaTheme="minorEastAsia" w:hAnsi="Times New Roman" w:cs="Times New Roman"/>
          <w:color w:val="000000" w:themeColor="text1"/>
          <w:sz w:val="24"/>
          <w:szCs w:val="24"/>
          <w:lang w:eastAsia="pl-PL"/>
        </w:rPr>
        <w:t>Udzielającego zamówienie</w:t>
      </w:r>
      <w:r w:rsidRPr="005333C8">
        <w:rPr>
          <w:rFonts w:ascii="Times New Roman" w:eastAsia="ヒラギノ角ゴ Pro W3" w:hAnsi="Times New Roman" w:cs="Times New Roman"/>
          <w:color w:val="000000"/>
          <w:sz w:val="24"/>
          <w:szCs w:val="24"/>
          <w:lang w:eastAsia="zh-CN"/>
        </w:rPr>
        <w:t xml:space="preserve"> z tego tytułu.</w:t>
      </w:r>
    </w:p>
    <w:p w14:paraId="59E50252" w14:textId="5695403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r w:rsidR="00047E00">
        <w:rPr>
          <w:rFonts w:ascii="Times New Roman" w:eastAsia="Times New Roman" w:hAnsi="Times New Roman" w:cs="Times New Roman"/>
          <w:sz w:val="24"/>
          <w:szCs w:val="20"/>
          <w:lang w:eastAsia="zh-CN"/>
        </w:rPr>
        <w:t>8</w:t>
      </w:r>
    </w:p>
    <w:p w14:paraId="4196EC77"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cy Zamówienie 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wiadcza, </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e jest ubezpieczony od odpowiedzialno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ci cywilnej za szkody wyrządzone w związku z udzielaniem lub zaniechaniem udzielania świadczeń zdrowotnych określonych w § 1, również od ryzyka wystąpienia chorób zakaźnych w tym wirusa HIV na okres trwania niniejszej umowy. </w:t>
      </w:r>
    </w:p>
    <w:p w14:paraId="55FA618D"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W przypadku gdy okres ubezpieczenia polisy ubezpieczeniowej traci ważność Przyjmujący Zamówienie zobowiązany jest niezwłocznie dostarczyć  aktualną polisę.</w:t>
      </w:r>
    </w:p>
    <w:p w14:paraId="017D53A4"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Niedostarczenie wa</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nej polisy ubezpieczeniowej w terminie obowiązywania poprzedniej polisy (zachowanie ciągłości ubezpieczenia) spowoduje rozwi</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zanie niniejszej umowy przez Udzielaj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cego Zamówienia bez zachowania okresu wypowiedzenia.</w:t>
      </w:r>
    </w:p>
    <w:p w14:paraId="3FFE5FE5"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Przyjmujący Zamówienie zobowiązany jest udokumentować Udzielającemu Zamówienia fakt zawarcia umowy ubezpieczenia najpóźniej w dniu rozpoczęcia udzielania świadczeń zdrowotnych pod rygorem rozwiązania umowy ze skutkiem natychmiastowym.</w:t>
      </w:r>
    </w:p>
    <w:p w14:paraId="1CB19934" w14:textId="77777777" w:rsidR="005333C8" w:rsidRPr="005333C8" w:rsidRDefault="005333C8" w:rsidP="005333C8">
      <w:pPr>
        <w:suppressAutoHyphens/>
        <w:spacing w:after="0" w:line="240" w:lineRule="auto"/>
        <w:ind w:left="142" w:hanging="284"/>
        <w:jc w:val="both"/>
        <w:rPr>
          <w:rFonts w:ascii="Times New Roman" w:eastAsia="Times New Roman" w:hAnsi="Times New Roman" w:cs="Times New Roman"/>
          <w:sz w:val="24"/>
          <w:szCs w:val="24"/>
          <w:lang w:eastAsia="zh-CN"/>
        </w:rPr>
      </w:pPr>
    </w:p>
    <w:p w14:paraId="644F29FE" w14:textId="36CEA09B"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xml:space="preserve">§ </w:t>
      </w:r>
      <w:r w:rsidR="00047E00">
        <w:rPr>
          <w:rFonts w:ascii="Times New Roman" w:eastAsia="Times New Roman" w:hAnsi="Times New Roman" w:cs="Times New Roman"/>
          <w:sz w:val="24"/>
          <w:szCs w:val="20"/>
          <w:lang w:eastAsia="zh-CN"/>
        </w:rPr>
        <w:t>9</w:t>
      </w:r>
    </w:p>
    <w:p w14:paraId="4C0AE7C3" w14:textId="2FF42D7B"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Odpowiedzialność za szkodę wyrządzoną przy udzielaniu świadczeń w zakresie udzielonego zamówienia ponoszą solidarnie Udzielający zamówienia i Przyjmujący zamówienie zgodnie z  art.27 ust.7  ustawy z 15 kwietnia 2011r. o działalności leczniczej .</w:t>
      </w:r>
    </w:p>
    <w:p w14:paraId="6F244C5E" w14:textId="77777777" w:rsidR="00A363B3" w:rsidRDefault="00A363B3" w:rsidP="005333C8">
      <w:pPr>
        <w:suppressAutoHyphens/>
        <w:spacing w:after="0" w:line="240" w:lineRule="auto"/>
        <w:jc w:val="center"/>
        <w:rPr>
          <w:rFonts w:ascii="Times New Roman" w:eastAsia="Times New Roman" w:hAnsi="Times New Roman" w:cs="Times New Roman"/>
          <w:sz w:val="24"/>
          <w:szCs w:val="20"/>
          <w:lang w:eastAsia="zh-CN"/>
        </w:rPr>
      </w:pPr>
    </w:p>
    <w:p w14:paraId="555AA9AC" w14:textId="72F9AB0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0</w:t>
      </w:r>
    </w:p>
    <w:p w14:paraId="122C01E1"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zamówienia zobowiązuje się do poddania w każdym czasie kontroli przeprowadzonej przez Udzielającego zamówienie oraz inne uprawnione osoby i organy, </w:t>
      </w:r>
      <w:r w:rsidRPr="005333C8">
        <w:rPr>
          <w:rFonts w:ascii="Times New Roman" w:eastAsia="Times New Roman" w:hAnsi="Times New Roman" w:cs="Times New Roman"/>
          <w:sz w:val="24"/>
          <w:szCs w:val="20"/>
          <w:lang w:eastAsia="zh-CN"/>
        </w:rPr>
        <w:br w:type="textWrapping" w:clear="all"/>
        <w:t>w tym NFZ w zakresie wykonywania umowy,  a w szczególności:</w:t>
      </w:r>
    </w:p>
    <w:p w14:paraId="3D50D8C6"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sposobu wykonywania przedmiotu umowy,</w:t>
      </w:r>
    </w:p>
    <w:p w14:paraId="6198FB12"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gospodarowania środkami, które zapewnia Udzielający zamówienie,</w:t>
      </w:r>
    </w:p>
    <w:p w14:paraId="44E4C4E5" w14:textId="77777777" w:rsidR="005333C8" w:rsidRPr="005333C8" w:rsidRDefault="005333C8" w:rsidP="005333C8">
      <w:pPr>
        <w:numPr>
          <w:ilvl w:val="1"/>
          <w:numId w:val="15"/>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851"/>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prowadzenie dokumentacji zgodnie z wymogami obowiązującymi u Udzielającego zamówienie oraz odrębnymi przepisami.</w:t>
      </w:r>
    </w:p>
    <w:p w14:paraId="1762597D"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powyższym zakresie Przyjmujący zamówienie jest zobowiązany do udostępniania Udzielającemu zamówienie  pełnej prowadzonej przez siebie i posiadanej  dokumentacji.</w:t>
      </w:r>
    </w:p>
    <w:p w14:paraId="330FD126" w14:textId="77777777" w:rsidR="005333C8" w:rsidRPr="005333C8" w:rsidRDefault="005333C8" w:rsidP="005333C8">
      <w:pPr>
        <w:suppressAutoHyphens/>
        <w:spacing w:after="0" w:line="240" w:lineRule="auto"/>
        <w:ind w:left="397"/>
        <w:jc w:val="both"/>
        <w:rPr>
          <w:rFonts w:ascii="Times New Roman" w:eastAsia="Times New Roman" w:hAnsi="Times New Roman" w:cs="Times New Roman"/>
          <w:sz w:val="24"/>
          <w:szCs w:val="20"/>
          <w:lang w:eastAsia="zh-CN"/>
        </w:rPr>
      </w:pPr>
    </w:p>
    <w:p w14:paraId="00D77640" w14:textId="16F0BC72"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1</w:t>
      </w:r>
    </w:p>
    <w:p w14:paraId="64E027C0" w14:textId="0D4E44C5"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Przyjmujący zamówienie jest zobowiązany powiadomić </w:t>
      </w:r>
      <w:r w:rsidR="00913437" w:rsidRPr="00913437">
        <w:rPr>
          <w:rFonts w:ascii="Times New Roman" w:eastAsia="Times New Roman" w:hAnsi="Times New Roman" w:cs="Times New Roman"/>
          <w:b/>
          <w:sz w:val="24"/>
          <w:szCs w:val="24"/>
          <w:lang w:eastAsia="zh-CN"/>
        </w:rPr>
        <w:t xml:space="preserve">Kierownika </w:t>
      </w:r>
      <w:r w:rsidR="0068173E">
        <w:rPr>
          <w:rFonts w:ascii="Times New Roman" w:eastAsia="Times New Roman" w:hAnsi="Times New Roman" w:cs="Times New Roman"/>
          <w:b/>
          <w:sz w:val="24"/>
          <w:szCs w:val="24"/>
          <w:lang w:eastAsia="zh-CN"/>
        </w:rPr>
        <w:t>……………………</w:t>
      </w:r>
      <w:r w:rsidR="000E16EC">
        <w:rPr>
          <w:rFonts w:ascii="Times New Roman" w:eastAsia="Times New Roman" w:hAnsi="Times New Roman" w:cs="Times New Roman"/>
          <w:sz w:val="24"/>
          <w:szCs w:val="24"/>
          <w:lang w:eastAsia="zh-CN"/>
        </w:rPr>
        <w:br w:type="textWrapping" w:clear="all"/>
      </w:r>
      <w:r w:rsidRPr="005333C8">
        <w:rPr>
          <w:rFonts w:ascii="Times New Roman" w:eastAsia="Times New Roman" w:hAnsi="Times New Roman" w:cs="Times New Roman"/>
          <w:sz w:val="24"/>
          <w:szCs w:val="24"/>
          <w:lang w:eastAsia="zh-CN"/>
        </w:rPr>
        <w:t>o przewidywanej nieobecności i okresie jej trwania. Za okres nieobecności wynagrodzenie nie przysługuje.</w:t>
      </w:r>
    </w:p>
    <w:p w14:paraId="0661DAEE" w14:textId="2C7A0E4C"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hAnsi="Times New Roman" w:cs="Times New Roman"/>
          <w:sz w:val="24"/>
          <w:szCs w:val="24"/>
        </w:rPr>
        <w:t xml:space="preserve">W przypadku, niedopełnienia obowiązku, o którym mowa w ust. 1 lub powiadomienia o nieobecności w okresie krótszym niż 24 godziny przed rozpoczęciem wykonywania czynności, </w:t>
      </w:r>
      <w:r w:rsidRPr="005333C8">
        <w:rPr>
          <w:rFonts w:ascii="Times New Roman" w:eastAsia="Times New Roman" w:hAnsi="Times New Roman" w:cs="Times New Roman"/>
          <w:sz w:val="24"/>
          <w:szCs w:val="24"/>
          <w:lang w:eastAsia="zh-CN"/>
        </w:rPr>
        <w:t>Udzielający zamówienie</w:t>
      </w:r>
      <w:r w:rsidRPr="005333C8">
        <w:rPr>
          <w:rFonts w:ascii="Times New Roman" w:hAnsi="Times New Roman" w:cs="Times New Roman"/>
          <w:sz w:val="24"/>
          <w:szCs w:val="24"/>
        </w:rPr>
        <w:t xml:space="preserve"> ma prawo rozwiązać umowę ze skutkiem natychmiastowym lub zastosować kary finansowe określone w § 2</w:t>
      </w:r>
      <w:r w:rsidR="00D238FD">
        <w:rPr>
          <w:rFonts w:ascii="Times New Roman" w:hAnsi="Times New Roman" w:cs="Times New Roman"/>
          <w:sz w:val="24"/>
          <w:szCs w:val="24"/>
        </w:rPr>
        <w:t>6</w:t>
      </w:r>
      <w:r w:rsidRPr="005333C8">
        <w:rPr>
          <w:rFonts w:ascii="Times New Roman" w:hAnsi="Times New Roman" w:cs="Times New Roman"/>
          <w:sz w:val="24"/>
          <w:szCs w:val="24"/>
        </w:rPr>
        <w:t xml:space="preserve">, chyba że niedopełnienie obowiązku powiadomienia lub opóźnienie w tym zakresie było spowodowane z przyczyn niezależnych od </w:t>
      </w:r>
      <w:r w:rsidRPr="005333C8">
        <w:rPr>
          <w:rFonts w:ascii="Times New Roman" w:eastAsia="Times New Roman" w:hAnsi="Times New Roman" w:cs="Times New Roman"/>
          <w:sz w:val="24"/>
          <w:szCs w:val="24"/>
          <w:lang w:eastAsia="zh-CN"/>
        </w:rPr>
        <w:t>Przyjmującego zamówienie</w:t>
      </w:r>
      <w:r w:rsidRPr="005333C8">
        <w:rPr>
          <w:rFonts w:ascii="Times New Roman" w:hAnsi="Times New Roman" w:cs="Times New Roman"/>
          <w:sz w:val="24"/>
          <w:szCs w:val="24"/>
        </w:rPr>
        <w:t>.</w:t>
      </w:r>
    </w:p>
    <w:p w14:paraId="731883C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0E8510D0" w14:textId="61834BE1"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2</w:t>
      </w:r>
    </w:p>
    <w:p w14:paraId="21E2BE07"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może wykorzystywać środków zapewnionych przez Udzielającego zamówienie , o których mowa w § 3-5 umowy w innym celu niż realizacja niniejszej umowy.</w:t>
      </w:r>
    </w:p>
    <w:p w14:paraId="12A0CA71"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D8317DC" w14:textId="0502E184"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3</w:t>
      </w:r>
    </w:p>
    <w:p w14:paraId="69371F59"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celu prawidłowego wykonania umowy, Przyjmujący zamówienie zobowiązuje się:</w:t>
      </w:r>
    </w:p>
    <w:p w14:paraId="02BA7DAA"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zgodnie z aktualną wiedzą lekarską udzielać świadczeń zdrowotnych będących przedmiotem umowy,</w:t>
      </w:r>
    </w:p>
    <w:p w14:paraId="47739E8D"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przestrzegać przepisów BHP i ochrony  ppoż. na terenie zakładu Udzielającego zamówienie.</w:t>
      </w:r>
    </w:p>
    <w:p w14:paraId="39965F1E" w14:textId="77777777"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p>
    <w:p w14:paraId="58CBCED9" w14:textId="5A923235"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4</w:t>
      </w:r>
    </w:p>
    <w:p w14:paraId="1DCB499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dbałości o sprzęt i aparaturę oraz używania ich zgodnie z przeznaczeniem. Przyjmujący zamówienie ponosi pełną odpowiedzialność za zniszczenie lub uszkodzenie używanej aparatury i sprzętu jeżeli powstało to z jego winy.</w:t>
      </w:r>
    </w:p>
    <w:p w14:paraId="1AD2781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ponosi odpowiedzialności za zużycie sprzętu i aparatury będące następstwem prawidłowego ich używania bądź uszkodzeń powstałych w wyniku zdarzeń losowych.</w:t>
      </w:r>
    </w:p>
    <w:p w14:paraId="17554B6B"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ma obowiązek natychmiastowego informowania Udzielającego zamówienie o uszkodzeniach i niesprawnym sprzęcie, wykorzystywanym przez Przyjmującego zamówienie.</w:t>
      </w:r>
    </w:p>
    <w:p w14:paraId="3E3B0B88"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zamówienie jest zobowiązany do zapewnienia pełnej sprawności wszelkich urządzeń wymienionych powyżej.</w:t>
      </w:r>
    </w:p>
    <w:p w14:paraId="7A363B11"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14:paraId="6B3A8DFC" w14:textId="77777777" w:rsidR="006B7CF0" w:rsidRDefault="006B7CF0" w:rsidP="005333C8">
      <w:pPr>
        <w:suppressAutoHyphens/>
        <w:spacing w:after="0" w:line="240" w:lineRule="auto"/>
        <w:jc w:val="center"/>
        <w:rPr>
          <w:rFonts w:ascii="Times New Roman" w:eastAsia="Times New Roman" w:hAnsi="Times New Roman" w:cs="Times New Roman"/>
          <w:sz w:val="24"/>
          <w:szCs w:val="20"/>
          <w:lang w:eastAsia="zh-CN"/>
        </w:rPr>
      </w:pPr>
    </w:p>
    <w:p w14:paraId="3E98E015" w14:textId="359D105E"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5</w:t>
      </w:r>
    </w:p>
    <w:p w14:paraId="3476BF4F" w14:textId="77777777" w:rsidR="003A7075" w:rsidRPr="005333C8" w:rsidRDefault="003A7075" w:rsidP="005B5EE3">
      <w:pPr>
        <w:widowControl w:val="0"/>
        <w:tabs>
          <w:tab w:val="num" w:pos="2880"/>
        </w:tabs>
        <w:suppressAutoHyphens/>
        <w:spacing w:after="0" w:line="240" w:lineRule="auto"/>
        <w:ind w:left="426"/>
        <w:contextualSpacing/>
        <w:jc w:val="both"/>
        <w:textAlignment w:val="baseline"/>
        <w:rPr>
          <w:rFonts w:ascii="Times New Roman" w:eastAsia="SimSun" w:hAnsi="Times New Roman" w:cs="Mangal"/>
          <w:color w:val="000000"/>
          <w:sz w:val="24"/>
          <w:szCs w:val="24"/>
          <w:lang w:eastAsia="zh-CN" w:bidi="hi-IN"/>
        </w:rPr>
      </w:pPr>
      <w:r w:rsidRPr="005333C8">
        <w:rPr>
          <w:rFonts w:ascii="Times New Roman" w:eastAsia="SimSun" w:hAnsi="Times New Roman" w:cs="Mangal"/>
          <w:color w:val="000000"/>
          <w:sz w:val="24"/>
          <w:szCs w:val="24"/>
          <w:lang w:eastAsia="zh-CN" w:bidi="hi-IN"/>
        </w:rPr>
        <w:t>W celu prawidłowej realizacji przedmiotu umowy Udzielający  zamówienie odda do dyspozycji Przyjmującego zamówienie, na okres trwania umowy:</w:t>
      </w:r>
    </w:p>
    <w:p w14:paraId="4A95F7E4" w14:textId="77777777" w:rsidR="003A7075" w:rsidRPr="005333C8" w:rsidRDefault="003A7075" w:rsidP="005B5EE3">
      <w:pPr>
        <w:widowControl w:val="0"/>
        <w:numPr>
          <w:ilvl w:val="0"/>
          <w:numId w:val="16"/>
        </w:numPr>
        <w:suppressAutoHyphens/>
        <w:spacing w:after="0" w:line="240" w:lineRule="auto"/>
        <w:ind w:left="426" w:firstLine="0"/>
        <w:jc w:val="both"/>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wszelkie środki będące w posiadaniu Udzielającego zamówienie, odpowiednie do rodzaju i zakresu udzielanych świadczeń zdrowotnych, określonych umową,</w:t>
      </w:r>
    </w:p>
    <w:p w14:paraId="7653B686" w14:textId="77777777" w:rsidR="003A7075" w:rsidRPr="005333C8" w:rsidRDefault="003A7075" w:rsidP="005B5EE3">
      <w:pPr>
        <w:widowControl w:val="0"/>
        <w:numPr>
          <w:ilvl w:val="0"/>
          <w:numId w:val="16"/>
        </w:numPr>
        <w:suppressAutoHyphens/>
        <w:spacing w:after="0" w:line="240" w:lineRule="auto"/>
        <w:ind w:left="426" w:firstLine="0"/>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 xml:space="preserve">wszelką aparaturę  i sprzęt  medyczny niezbędny  do wykonywania czynności określonych w </w:t>
      </w:r>
      <w:r w:rsidRPr="005333C8">
        <w:rPr>
          <w:rFonts w:ascii="Times New Roman" w:eastAsia="SimSun" w:hAnsi="Times New Roman" w:cs="Times New Roman"/>
          <w:sz w:val="24"/>
          <w:szCs w:val="24"/>
          <w:lang w:eastAsia="zh-CN" w:bidi="hi-IN"/>
        </w:rPr>
        <w:t>§</w:t>
      </w:r>
      <w:r w:rsidRPr="005333C8">
        <w:rPr>
          <w:rFonts w:ascii="Times New Roman" w:eastAsia="SimSun" w:hAnsi="Times New Roman" w:cs="Mangal"/>
          <w:sz w:val="24"/>
          <w:szCs w:val="24"/>
          <w:lang w:eastAsia="zh-CN" w:bidi="hi-IN"/>
        </w:rPr>
        <w:t xml:space="preserve"> 1 umowy,</w:t>
      </w:r>
    </w:p>
    <w:p w14:paraId="048E2493" w14:textId="77777777" w:rsidR="003A7075" w:rsidRPr="005333C8" w:rsidRDefault="003A7075" w:rsidP="005B5EE3">
      <w:pPr>
        <w:widowControl w:val="0"/>
        <w:numPr>
          <w:ilvl w:val="0"/>
          <w:numId w:val="16"/>
        </w:numPr>
        <w:suppressAutoHyphens/>
        <w:spacing w:after="0" w:line="240" w:lineRule="auto"/>
        <w:ind w:left="426" w:firstLine="0"/>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konieczne produkty lecznicze, wyroby medyczne  oraz sprzęt jednorazowego użytku niezbędny do wykonania zamówienia</w:t>
      </w:r>
    </w:p>
    <w:p w14:paraId="6629A5C7" w14:textId="700A44EB"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6</w:t>
      </w:r>
    </w:p>
    <w:p w14:paraId="66C9A30D"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Niniejsza umowa nie ogranicza Przyjmującego zamówienie w zakresie udzielania świadczeń na rzecz ludności w ramach prowadzenia indywidualnej praktyki lekarskiej.</w:t>
      </w:r>
    </w:p>
    <w:p w14:paraId="608108CE"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oświadcza, że świadczenia zdrowotne wykonywane przez niego na podstawie umowy z innymi podmiotami leczniczymi i osobami fizycznymi nie będą ograniczały realizacji obowiązków określonych niniejszą umową, jak też nie będą zwiększały kosztów świadczeń stanowiących przedmiot tej umowy.</w:t>
      </w:r>
    </w:p>
    <w:p w14:paraId="513BB3EE" w14:textId="5502CEE0"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7</w:t>
      </w:r>
    </w:p>
    <w:p w14:paraId="7A729D48"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 realizację przedmiotu umowy Przyjmującemu Zamówienie przysługuje wynagrodzenie:</w:t>
      </w:r>
      <w:bookmarkStart w:id="1" w:name="_Hlk36474711"/>
    </w:p>
    <w:p w14:paraId="149A3BB2" w14:textId="77777777" w:rsidR="0068173E" w:rsidRPr="00436197" w:rsidRDefault="0068173E" w:rsidP="0068173E">
      <w:pPr>
        <w:pStyle w:val="Akapitzlist"/>
        <w:numPr>
          <w:ilvl w:val="0"/>
          <w:numId w:val="23"/>
        </w:numPr>
        <w:spacing w:after="0" w:line="240" w:lineRule="auto"/>
        <w:ind w:left="924" w:hanging="357"/>
        <w:rPr>
          <w:rFonts w:ascii="Times New Roman" w:eastAsia="ヒラギノ角ゴ Pro W3" w:hAnsi="Times New Roman" w:cs="Times New Roman"/>
          <w:b/>
          <w:color w:val="000000"/>
          <w:sz w:val="24"/>
          <w:szCs w:val="24"/>
          <w:lang w:eastAsia="zh-CN"/>
        </w:rPr>
      </w:pPr>
      <w:bookmarkStart w:id="2" w:name="_Hlk37763574"/>
      <w:r w:rsidRPr="00436197">
        <w:rPr>
          <w:rFonts w:ascii="Times New Roman" w:eastAsia="ヒラギノ角ゴ Pro W3" w:hAnsi="Times New Roman" w:cs="Times New Roman"/>
          <w:b/>
          <w:color w:val="000000"/>
          <w:sz w:val="24"/>
          <w:szCs w:val="24"/>
          <w:lang w:eastAsia="zh-CN"/>
        </w:rPr>
        <w:t>......................(Zgodnie z formularzem ofertowym)</w:t>
      </w:r>
    </w:p>
    <w:p w14:paraId="23A62783" w14:textId="5B97C7FA" w:rsidR="005333C8" w:rsidRPr="0068173E" w:rsidRDefault="0068173E" w:rsidP="0068173E">
      <w:pPr>
        <w:numPr>
          <w:ilvl w:val="0"/>
          <w:numId w:val="23"/>
        </w:numPr>
        <w:suppressAutoHyphens/>
        <w:spacing w:after="0" w:line="240" w:lineRule="auto"/>
        <w:ind w:left="924" w:hanging="357"/>
        <w:jc w:val="both"/>
        <w:rPr>
          <w:rFonts w:ascii="Times New Roman" w:eastAsia="ヒラギノ角ゴ Pro W3" w:hAnsi="Times New Roman" w:cs="Times New Roman"/>
          <w:b/>
          <w:color w:val="000000"/>
          <w:sz w:val="24"/>
          <w:szCs w:val="24"/>
          <w:lang w:eastAsia="pl-PL"/>
        </w:rPr>
      </w:pPr>
      <w:r w:rsidRPr="005333C8">
        <w:rPr>
          <w:rFonts w:ascii="Times New Roman" w:eastAsia="ヒラギノ角ゴ Pro W3" w:hAnsi="Times New Roman" w:cs="Times New Roman"/>
          <w:b/>
          <w:color w:val="000000"/>
          <w:sz w:val="24"/>
          <w:szCs w:val="24"/>
          <w:lang w:eastAsia="zh-CN"/>
        </w:rPr>
        <w:t>wynagrodzenie dodatkowe</w:t>
      </w:r>
      <w:r w:rsidRPr="005333C8">
        <w:rPr>
          <w:rFonts w:ascii="Times New Roman" w:eastAsia="ヒラギノ角ゴ Pro W3" w:hAnsi="Times New Roman" w:cs="Times New Roman"/>
          <w:color w:val="000000"/>
          <w:sz w:val="24"/>
          <w:szCs w:val="24"/>
          <w:lang w:eastAsia="zh-CN"/>
        </w:rPr>
        <w:t xml:space="preserve"> za konsultacje specjalistyczne na rzecz RWKL płatne na podstawie rozliczenia otrzymanego z Wydziału Rozliczania Świadczeń Medycznych</w:t>
      </w:r>
      <w:r w:rsidRPr="005333C8">
        <w:rPr>
          <w:rFonts w:ascii="Times New Roman" w:eastAsia="Times New Roman" w:hAnsi="Times New Roman" w:cs="Times New Roman"/>
          <w:color w:val="000000"/>
          <w:sz w:val="24"/>
          <w:szCs w:val="24"/>
          <w:lang w:eastAsia="zh-CN"/>
        </w:rPr>
        <w:t>.</w:t>
      </w:r>
    </w:p>
    <w:bookmarkEnd w:id="1"/>
    <w:bookmarkEnd w:id="2"/>
    <w:p w14:paraId="3846871C" w14:textId="77777777" w:rsidR="005333C8" w:rsidRDefault="005333C8" w:rsidP="005333C8">
      <w:pPr>
        <w:numPr>
          <w:ilvl w:val="0"/>
          <w:numId w:val="10"/>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Wynagrodzenie, o którym mowa w ust. 1 wyczerpuje całość zobowiązań finansowych Udzielającego zamówienie względem Przyjmującego zamówienie.</w:t>
      </w:r>
    </w:p>
    <w:p w14:paraId="714588F1"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b/>
          <w:bCs/>
          <w:sz w:val="24"/>
          <w:szCs w:val="20"/>
          <w:lang w:eastAsia="zh-CN"/>
        </w:rPr>
      </w:pPr>
      <w:r w:rsidRPr="005333C8">
        <w:rPr>
          <w:rFonts w:ascii="Times New Roman" w:eastAsia="Times New Roman" w:hAnsi="Times New Roman" w:cs="Times New Roman"/>
          <w:sz w:val="24"/>
          <w:szCs w:val="20"/>
          <w:lang w:eastAsia="zh-CN"/>
        </w:rPr>
        <w:t xml:space="preserve">Wynagrodzenie za ostatni miesiąc niniejszej umowy zostanie wypłacone po rozliczeniu </w:t>
      </w:r>
    </w:p>
    <w:p w14:paraId="13A376FF" w14:textId="67C7499B" w:rsidR="005333C8" w:rsidRPr="005333C8" w:rsidRDefault="005333C8" w:rsidP="005333C8">
      <w:pPr>
        <w:tabs>
          <w:tab w:val="left" w:pos="3899"/>
          <w:tab w:val="center" w:pos="4781"/>
        </w:tabs>
        <w:suppressAutoHyphens/>
        <w:spacing w:after="0" w:line="240" w:lineRule="auto"/>
        <w:ind w:left="397"/>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 Udzielającym zamówienie opisanym w § 3</w:t>
      </w:r>
      <w:r w:rsidR="00D238FD">
        <w:rPr>
          <w:rFonts w:ascii="Times New Roman" w:eastAsia="Times New Roman" w:hAnsi="Times New Roman" w:cs="Times New Roman"/>
          <w:sz w:val="24"/>
          <w:szCs w:val="20"/>
          <w:lang w:eastAsia="zh-CN"/>
        </w:rPr>
        <w:t>4</w:t>
      </w:r>
      <w:r w:rsidRPr="005333C8">
        <w:rPr>
          <w:rFonts w:ascii="Times New Roman" w:eastAsia="Times New Roman" w:hAnsi="Times New Roman" w:cs="Times New Roman"/>
          <w:sz w:val="24"/>
          <w:szCs w:val="20"/>
          <w:lang w:eastAsia="zh-CN"/>
        </w:rPr>
        <w:t xml:space="preserve">.  </w:t>
      </w:r>
    </w:p>
    <w:p w14:paraId="21182AEA" w14:textId="77777777" w:rsidR="00676571" w:rsidRDefault="00676571"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p>
    <w:p w14:paraId="2ECD51B1" w14:textId="635F9E2A" w:rsidR="005333C8" w:rsidRPr="005333C8" w:rsidRDefault="005333C8"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r w:rsidR="00D238FD">
        <w:rPr>
          <w:rFonts w:ascii="Times New Roman" w:eastAsia="Times New Roman" w:hAnsi="Times New Roman" w:cs="Times New Roman"/>
          <w:sz w:val="24"/>
          <w:szCs w:val="20"/>
          <w:lang w:eastAsia="zh-CN"/>
        </w:rPr>
        <w:t>8</w:t>
      </w:r>
    </w:p>
    <w:p w14:paraId="15C3BC36" w14:textId="536B1D8D" w:rsidR="005333C8" w:rsidRPr="005333C8" w:rsidRDefault="005333C8" w:rsidP="005333C8">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Należność za wykonanie usługi wynikająca z niniejszej umowy Udzielający zamówienia wypłaci na podstawie przedłożonej faktury</w:t>
      </w:r>
      <w:r w:rsidR="0054584C">
        <w:rPr>
          <w:rFonts w:ascii="Times New Roman" w:eastAsia="Times New Roman" w:hAnsi="Times New Roman" w:cs="Times New Roman"/>
          <w:sz w:val="24"/>
          <w:szCs w:val="20"/>
          <w:lang w:eastAsia="zh-CN"/>
        </w:rPr>
        <w:t xml:space="preserve">, w sposób określony w ust. 3 lub ust. </w:t>
      </w:r>
      <w:r w:rsidR="00A95126">
        <w:rPr>
          <w:rFonts w:ascii="Times New Roman" w:eastAsia="Times New Roman" w:hAnsi="Times New Roman" w:cs="Times New Roman"/>
          <w:sz w:val="24"/>
          <w:szCs w:val="20"/>
          <w:lang w:eastAsia="zh-CN"/>
        </w:rPr>
        <w:t>4</w:t>
      </w:r>
      <w:r w:rsidRPr="005333C8">
        <w:rPr>
          <w:rFonts w:ascii="Times New Roman" w:eastAsia="Times New Roman" w:hAnsi="Times New Roman" w:cs="Times New Roman"/>
          <w:sz w:val="24"/>
          <w:szCs w:val="20"/>
          <w:lang w:eastAsia="zh-CN"/>
        </w:rPr>
        <w:t xml:space="preserve"> – po zakończeniu miesiąca kalendarzowego stanowiącego jednocześnie  okres </w:t>
      </w:r>
      <w:r w:rsidR="0054584C">
        <w:rPr>
          <w:rFonts w:ascii="Times New Roman" w:eastAsia="Times New Roman" w:hAnsi="Times New Roman" w:cs="Times New Roman"/>
          <w:sz w:val="24"/>
          <w:szCs w:val="20"/>
          <w:lang w:eastAsia="zh-CN"/>
        </w:rPr>
        <w:t>rozliczeniowy</w:t>
      </w:r>
      <w:r w:rsidRPr="005333C8">
        <w:rPr>
          <w:rFonts w:ascii="Times New Roman" w:eastAsia="Times New Roman" w:hAnsi="Times New Roman" w:cs="Times New Roman"/>
          <w:sz w:val="24"/>
          <w:szCs w:val="20"/>
          <w:lang w:eastAsia="zh-CN"/>
        </w:rPr>
        <w:t xml:space="preserve">.  </w:t>
      </w:r>
    </w:p>
    <w:p w14:paraId="1118187B" w14:textId="58D85CEB"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Realizacja należności, o której mowa w ust. 1 nastąpi nie później jak </w:t>
      </w:r>
      <w:r w:rsidRPr="00E005BD">
        <w:rPr>
          <w:rFonts w:ascii="Times New Roman" w:eastAsia="Times New Roman" w:hAnsi="Times New Roman" w:cs="Times New Roman"/>
          <w:b/>
          <w:sz w:val="24"/>
          <w:szCs w:val="20"/>
          <w:lang w:eastAsia="zh-CN"/>
        </w:rPr>
        <w:t>18 dni od daty otrzymania prawidłowo wystawionej faktury</w:t>
      </w:r>
      <w:r w:rsidRPr="0054584C">
        <w:rPr>
          <w:rFonts w:ascii="Times New Roman" w:eastAsia="Times New Roman" w:hAnsi="Times New Roman" w:cs="Times New Roman"/>
          <w:sz w:val="24"/>
          <w:szCs w:val="20"/>
          <w:lang w:eastAsia="zh-CN"/>
        </w:rPr>
        <w:t xml:space="preserve"> </w:t>
      </w:r>
      <w:r w:rsidRPr="00E005BD">
        <w:rPr>
          <w:rFonts w:ascii="Times New Roman" w:eastAsia="Times New Roman" w:hAnsi="Times New Roman" w:cs="Times New Roman"/>
          <w:b/>
          <w:sz w:val="24"/>
          <w:szCs w:val="20"/>
          <w:lang w:eastAsia="zh-CN"/>
        </w:rPr>
        <w:t>(w rozbiciu wg. rodzaju stawek wyszczególnionych w § 18)</w:t>
      </w:r>
      <w:r w:rsidRPr="0054584C">
        <w:rPr>
          <w:rFonts w:ascii="Times New Roman" w:eastAsia="Times New Roman" w:hAnsi="Times New Roman" w:cs="Times New Roman"/>
          <w:sz w:val="24"/>
          <w:szCs w:val="20"/>
          <w:lang w:eastAsia="zh-CN"/>
        </w:rPr>
        <w:t xml:space="preserve"> wraz z wydrukiem z modułu grafiki.</w:t>
      </w:r>
    </w:p>
    <w:p w14:paraId="646FF2FF"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W przypadku faktur wystawionych w Krajowym Systemie e-Faktur (dalej: KSeF) za dzień wystawienia faktur Przyjmującemu zamówienie uznaje się dzień nadania fakturze numeru identyfikującego w KSeF.</w:t>
      </w:r>
    </w:p>
    <w:p w14:paraId="35CA0DB2"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W przypadku gdy Przyjmujący zamówienie nie jest zobowiązany do wystawienia faktur w KSeF albo gdy faktura została wystawiona poza KSeF (np. w trybie awaryjnym lub offline), za dzień dostarczenia faktury uznaje się dzień faktycznego otrzymania faktury przez Udzielającego zamówienia.</w:t>
      </w:r>
    </w:p>
    <w:p w14:paraId="302F970C" w14:textId="56EA1A67"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Wystawione </w:t>
      </w:r>
      <w:r w:rsidRPr="005333C8">
        <w:rPr>
          <w:rFonts w:ascii="Times New Roman" w:eastAsia="ヒラギノ角ゴ Pro W3" w:hAnsi="Times New Roman" w:cs="Times New Roman"/>
          <w:sz w:val="24"/>
          <w:szCs w:val="20"/>
          <w:lang w:eastAsia="zh-CN"/>
        </w:rPr>
        <w:t xml:space="preserve">przez Przyjmującego zamówienie grafiki winny uzyskać zatwierdzenie pod  względem merytorycznym (w zakresie realizacji przedmiotu umowy) przez </w:t>
      </w:r>
      <w:r w:rsidR="0090410A" w:rsidRPr="0090410A">
        <w:rPr>
          <w:rFonts w:ascii="Times New Roman" w:eastAsia="ヒラギノ角ゴ Pro W3" w:hAnsi="Times New Roman" w:cs="Times New Roman"/>
          <w:b/>
          <w:sz w:val="24"/>
          <w:szCs w:val="20"/>
          <w:lang w:eastAsia="zh-CN"/>
        </w:rPr>
        <w:t xml:space="preserve">Kierownika </w:t>
      </w:r>
      <w:r w:rsidR="0068173E">
        <w:rPr>
          <w:rFonts w:ascii="Times New Roman" w:eastAsia="Times New Roman" w:hAnsi="Times New Roman" w:cs="Times New Roman"/>
          <w:b/>
          <w:sz w:val="24"/>
          <w:szCs w:val="24"/>
          <w:lang w:eastAsia="zh-CN"/>
        </w:rPr>
        <w:t>………………………..</w:t>
      </w:r>
      <w:r w:rsidR="00F934E9" w:rsidRPr="00F934E9">
        <w:rPr>
          <w:rFonts w:ascii="Times New Roman" w:eastAsia="Times New Roman" w:hAnsi="Times New Roman" w:cs="Times New Roman"/>
          <w:bCs/>
          <w:sz w:val="24"/>
          <w:szCs w:val="24"/>
          <w:lang w:eastAsia="zh-CN"/>
        </w:rPr>
        <w:t>.</w:t>
      </w:r>
      <w:r w:rsidRPr="005333C8">
        <w:rPr>
          <w:rFonts w:ascii="Times New Roman" w:eastAsia="ヒラギノ角ゴ Pro W3" w:hAnsi="Times New Roman" w:cs="Times New Roman"/>
          <w:sz w:val="24"/>
          <w:szCs w:val="20"/>
          <w:lang w:eastAsia="zh-CN"/>
        </w:rPr>
        <w:t xml:space="preserve"> </w:t>
      </w:r>
    </w:p>
    <w:p w14:paraId="2CC2847F" w14:textId="77777777"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Udzielający zamówienia będzie wypłacał należności za zrealizowane świadczenia na rachunek Przyjmującego zamówienie </w:t>
      </w:r>
      <w:r w:rsidRPr="005333C8">
        <w:rPr>
          <w:rFonts w:ascii="Times New Roman" w:eastAsia="ヒラギノ角ゴ Pro W3" w:hAnsi="Times New Roman" w:cs="Times New Roman"/>
          <w:b/>
          <w:sz w:val="24"/>
          <w:szCs w:val="24"/>
          <w:lang w:eastAsia="zh-CN"/>
        </w:rPr>
        <w:t>wskazany na fakturze</w:t>
      </w:r>
      <w:r w:rsidRPr="005333C8">
        <w:rPr>
          <w:rFonts w:ascii="Times New Roman" w:eastAsia="ヒラギノ角ゴ Pro W3" w:hAnsi="Times New Roman" w:cs="Times New Roman"/>
          <w:sz w:val="24"/>
          <w:szCs w:val="24"/>
          <w:lang w:eastAsia="zh-CN"/>
        </w:rPr>
        <w:t>.</w:t>
      </w:r>
    </w:p>
    <w:p w14:paraId="3D61CD82" w14:textId="77777777" w:rsidR="005333C8" w:rsidRPr="005333C8" w:rsidRDefault="005333C8" w:rsidP="005333C8">
      <w:pPr>
        <w:numPr>
          <w:ilvl w:val="0"/>
          <w:numId w:val="11"/>
        </w:numPr>
        <w:tabs>
          <w:tab w:val="left" w:pos="36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W przypadku niedotrzymania terminu płatności, o którym mowa w ust. 2, Przyjmującemu zamówienie przysługują odsetki ustawowe za opóźnienie.</w:t>
      </w:r>
    </w:p>
    <w:p w14:paraId="1D106285" w14:textId="6643AFC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r w:rsidR="00D238FD">
        <w:rPr>
          <w:rFonts w:ascii="Times New Roman" w:eastAsia="Times New Roman" w:hAnsi="Times New Roman" w:cs="Times New Roman"/>
          <w:sz w:val="24"/>
          <w:szCs w:val="20"/>
          <w:lang w:eastAsia="zh-CN"/>
        </w:rPr>
        <w:t>19</w:t>
      </w:r>
    </w:p>
    <w:p w14:paraId="18A05293"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Przyjmujący zamówienie oświadcza, iż świadczy usługi na rzecz ludności i w ramach indywidualnej praktyki lekarskiej jako działalności gospodarczej rozliczy się z odpowiednim Urzędem Skarbowym.</w:t>
      </w:r>
    </w:p>
    <w:p w14:paraId="598C851A"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2. Przyjmujący zamówienie oświadcza, iż zgłosił swoją działalność gospodarczą w Zakładzie Ubezpieczeń Społecznych celem rozliczenia z tytułu ubezpieczenia społecznego oraz ubezpieczenia zdrowotnego.</w:t>
      </w:r>
    </w:p>
    <w:p w14:paraId="7EDB1D05"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3. Przyjmujący zamówienie oświadcza, iż w ramach realizacji niniejszej umowy we własnym zakresie rozlicza się z Zakładem Ubezpieczeń Społecznych i Urzędem Skarbowym. </w:t>
      </w:r>
    </w:p>
    <w:p w14:paraId="36F53C35"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9138C9A" w14:textId="4DBC9062"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D238FD">
        <w:rPr>
          <w:rFonts w:ascii="Times New Roman" w:eastAsia="Times New Roman" w:hAnsi="Times New Roman" w:cs="Times New Roman"/>
          <w:sz w:val="24"/>
          <w:szCs w:val="20"/>
          <w:lang w:eastAsia="zh-CN"/>
        </w:rPr>
        <w:t>0</w:t>
      </w:r>
    </w:p>
    <w:p w14:paraId="7E05D77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we własnym zakresie i na własny koszt zabezpieczy:</w:t>
      </w:r>
    </w:p>
    <w:p w14:paraId="4128FE2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odzież roboczą zgodnie z wymogami </w:t>
      </w:r>
    </w:p>
    <w:p w14:paraId="5CABD27F"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szkoleń z zakresu BHP,</w:t>
      </w:r>
    </w:p>
    <w:p w14:paraId="46B73D49"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badań profilaktycznych,</w:t>
      </w:r>
    </w:p>
    <w:p w14:paraId="7EB6E99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posiadanie aktualnej książeczki do celów sanitarno - epidemiologicznych lub aktualnego orzeczenia do celów sanitarno-epidemiologicznych </w:t>
      </w:r>
    </w:p>
    <w:p w14:paraId="4A2D32E8"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ubezpieczenie od następstw nieszczęśliwych wypadków NNW,</w:t>
      </w:r>
    </w:p>
    <w:p w14:paraId="4306C652"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iCs/>
          <w:color w:val="000000"/>
          <w:sz w:val="24"/>
          <w:szCs w:val="24"/>
          <w:lang w:eastAsia="zh-CN"/>
        </w:rPr>
        <w:t>zaświadczenie z Krajowego Rejestru Karnego określone w Art. 21 ustawy z dnia 13 maja  2016 r. o przeciwdziałaniu zagrożeniom przestępczością na tle seksualnym i ochronie małoletnich.</w:t>
      </w:r>
    </w:p>
    <w:p w14:paraId="75F32209" w14:textId="77777777" w:rsidR="005333C8" w:rsidRPr="005333C8" w:rsidRDefault="005333C8" w:rsidP="005333C8">
      <w:pPr>
        <w:suppressAutoHyphens/>
        <w:spacing w:after="0" w:line="240" w:lineRule="auto"/>
        <w:ind w:left="814"/>
        <w:jc w:val="both"/>
        <w:rPr>
          <w:rFonts w:ascii="Times New Roman" w:eastAsia="Times New Roman" w:hAnsi="Times New Roman" w:cs="Times New Roman"/>
          <w:sz w:val="24"/>
          <w:szCs w:val="20"/>
          <w:lang w:eastAsia="zh-CN"/>
        </w:rPr>
      </w:pPr>
    </w:p>
    <w:p w14:paraId="2073A90D" w14:textId="77777777" w:rsidR="0068173E" w:rsidRDefault="0068173E" w:rsidP="005333C8">
      <w:pPr>
        <w:suppressAutoHyphens/>
        <w:spacing w:after="0" w:line="240" w:lineRule="auto"/>
        <w:jc w:val="center"/>
        <w:rPr>
          <w:rFonts w:ascii="Times New Roman" w:eastAsia="Times New Roman" w:hAnsi="Times New Roman" w:cs="Times New Roman"/>
          <w:sz w:val="24"/>
          <w:szCs w:val="20"/>
          <w:lang w:eastAsia="zh-CN"/>
        </w:rPr>
      </w:pPr>
    </w:p>
    <w:p w14:paraId="12742BA2" w14:textId="77777777" w:rsidR="0068173E" w:rsidRDefault="0068173E" w:rsidP="005333C8">
      <w:pPr>
        <w:suppressAutoHyphens/>
        <w:spacing w:after="0" w:line="240" w:lineRule="auto"/>
        <w:jc w:val="center"/>
        <w:rPr>
          <w:rFonts w:ascii="Times New Roman" w:eastAsia="Times New Roman" w:hAnsi="Times New Roman" w:cs="Times New Roman"/>
          <w:sz w:val="24"/>
          <w:szCs w:val="20"/>
          <w:lang w:eastAsia="zh-CN"/>
        </w:rPr>
      </w:pPr>
    </w:p>
    <w:p w14:paraId="4AD27A9A" w14:textId="77777777" w:rsidR="0068173E" w:rsidRDefault="0068173E" w:rsidP="005333C8">
      <w:pPr>
        <w:suppressAutoHyphens/>
        <w:spacing w:after="0" w:line="240" w:lineRule="auto"/>
        <w:jc w:val="center"/>
        <w:rPr>
          <w:rFonts w:ascii="Times New Roman" w:eastAsia="Times New Roman" w:hAnsi="Times New Roman" w:cs="Times New Roman"/>
          <w:sz w:val="24"/>
          <w:szCs w:val="20"/>
          <w:lang w:eastAsia="zh-CN"/>
        </w:rPr>
      </w:pPr>
    </w:p>
    <w:p w14:paraId="0B6DA2D7" w14:textId="0DBA9AD4"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D238FD">
        <w:rPr>
          <w:rFonts w:ascii="Times New Roman" w:eastAsia="Times New Roman" w:hAnsi="Times New Roman" w:cs="Times New Roman"/>
          <w:sz w:val="24"/>
          <w:szCs w:val="20"/>
          <w:lang w:eastAsia="zh-CN"/>
        </w:rPr>
        <w:t>1</w:t>
      </w:r>
    </w:p>
    <w:p w14:paraId="080CD76B"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Przyjmującemu zamówienie nie wolno pobierać jakichkolwiek opłat od pacjentów lub ich rodzin z tytułu wykonywania świadczeń  będących przedmiotem niniejszego zamówienia pod rygorem rozwiązania umowy ze skutkiem natychmiastowym. </w:t>
      </w:r>
    </w:p>
    <w:p w14:paraId="6E5C21D6" w14:textId="3BD6FE72"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D238FD">
        <w:rPr>
          <w:rFonts w:ascii="Times New Roman" w:eastAsia="Times New Roman" w:hAnsi="Times New Roman" w:cs="Times New Roman"/>
          <w:sz w:val="24"/>
          <w:szCs w:val="20"/>
          <w:lang w:eastAsia="zh-CN"/>
        </w:rPr>
        <w:t>2</w:t>
      </w:r>
    </w:p>
    <w:p w14:paraId="5F8B0FD8" w14:textId="54B26B90"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Umowa zostaje zawarta na okres od  </w:t>
      </w:r>
      <w:r w:rsidR="0068173E">
        <w:rPr>
          <w:rFonts w:ascii="Times New Roman" w:eastAsia="Times New Roman" w:hAnsi="Times New Roman" w:cs="Times New Roman"/>
          <w:b/>
          <w:sz w:val="24"/>
          <w:szCs w:val="20"/>
          <w:lang w:eastAsia="zh-CN"/>
        </w:rPr>
        <w:t>………………..</w:t>
      </w:r>
      <w:r w:rsidRPr="005333C8">
        <w:rPr>
          <w:rFonts w:ascii="Times New Roman" w:eastAsia="Times New Roman" w:hAnsi="Times New Roman" w:cs="Times New Roman"/>
          <w:sz w:val="24"/>
          <w:szCs w:val="20"/>
          <w:lang w:eastAsia="zh-CN"/>
        </w:rPr>
        <w:t xml:space="preserve"> do </w:t>
      </w:r>
      <w:r w:rsidR="0068173E">
        <w:rPr>
          <w:rFonts w:ascii="Times New Roman" w:eastAsia="Times New Roman" w:hAnsi="Times New Roman" w:cs="Times New Roman"/>
          <w:b/>
          <w:sz w:val="24"/>
          <w:szCs w:val="20"/>
          <w:lang w:eastAsia="zh-CN"/>
        </w:rPr>
        <w:t>………………….</w:t>
      </w:r>
    </w:p>
    <w:p w14:paraId="16E1C2CE" w14:textId="64A0339E" w:rsidR="0054584C" w:rsidRDefault="0054584C" w:rsidP="005333C8">
      <w:pPr>
        <w:suppressAutoHyphens/>
        <w:spacing w:after="0" w:line="240" w:lineRule="auto"/>
        <w:jc w:val="center"/>
        <w:rPr>
          <w:rFonts w:ascii="Times New Roman" w:eastAsia="Times New Roman" w:hAnsi="Times New Roman" w:cs="Times New Roman"/>
          <w:sz w:val="24"/>
          <w:szCs w:val="20"/>
          <w:lang w:eastAsia="zh-CN"/>
        </w:rPr>
      </w:pPr>
    </w:p>
    <w:p w14:paraId="6DFB08A3" w14:textId="41EC27E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D238FD">
        <w:rPr>
          <w:rFonts w:ascii="Times New Roman" w:eastAsia="Times New Roman" w:hAnsi="Times New Roman" w:cs="Times New Roman"/>
          <w:sz w:val="24"/>
          <w:szCs w:val="20"/>
          <w:lang w:eastAsia="zh-CN"/>
        </w:rPr>
        <w:t>3</w:t>
      </w:r>
    </w:p>
    <w:p w14:paraId="52875112"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trzymiesięcznego okresu wypowiedzenia ze skutkiem na koniec miesiąca kalendarzowego.</w:t>
      </w:r>
    </w:p>
    <w:p w14:paraId="2C3E031F"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14:paraId="620A7F19"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Każda ze stron może z ważnych powodów rozwiązać umowę z zachowaniem jednomiesięcznego okresu wypowiedzenia złożonego na piśmie ze skutkiem na koniec miesiąca kalendarzowego.</w:t>
      </w:r>
    </w:p>
    <w:p w14:paraId="47BABCD2" w14:textId="77777777" w:rsidR="005333C8" w:rsidRPr="005333C8" w:rsidRDefault="005333C8" w:rsidP="005333C8">
      <w:pPr>
        <w:suppressAutoHyphens/>
        <w:spacing w:after="0" w:line="240" w:lineRule="auto"/>
        <w:ind w:left="426"/>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iCs/>
          <w:color w:val="000000"/>
          <w:sz w:val="24"/>
          <w:szCs w:val="24"/>
          <w:shd w:val="clear" w:color="auto" w:fill="FFFFFF"/>
          <w:lang w:eastAsia="zh-CN" w:bidi="hi-IN"/>
        </w:rPr>
        <w:t>Za ważne powody strony uznają:</w:t>
      </w:r>
    </w:p>
    <w:p w14:paraId="61EA9CDA"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Udzielającego zamówienie:</w:t>
      </w:r>
    </w:p>
    <w:p w14:paraId="00904BDD"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utrata finansowania świadczeń objętych niniejszą umową przez Narodowy Fundusz     </w:t>
      </w:r>
    </w:p>
    <w:p w14:paraId="3ABB09A5" w14:textId="4EE849C7" w:rsidR="005333C8" w:rsidRDefault="005333C8" w:rsidP="005333C8">
      <w:pPr>
        <w:suppressAutoHyphens/>
        <w:spacing w:after="0" w:line="240" w:lineRule="auto"/>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Zdrowia</w:t>
      </w:r>
      <w:r w:rsidR="00A96558">
        <w:rPr>
          <w:rFonts w:ascii="Times New Roman" w:eastAsia="ヒラギノ角ゴ Pro W3" w:hAnsi="Times New Roman" w:cs="Times New Roman"/>
          <w:color w:val="000000"/>
          <w:sz w:val="24"/>
          <w:szCs w:val="20"/>
          <w:lang w:eastAsia="zh-CN" w:bidi="hi-IN"/>
        </w:rPr>
        <w:t xml:space="preserve"> </w:t>
      </w:r>
      <w:r w:rsidR="00D238FD">
        <w:rPr>
          <w:rFonts w:ascii="Times New Roman" w:eastAsia="ヒラギノ角ゴ Pro W3" w:hAnsi="Times New Roman" w:cs="Times New Roman"/>
          <w:color w:val="000000"/>
          <w:sz w:val="24"/>
          <w:szCs w:val="20"/>
          <w:lang w:eastAsia="zh-CN" w:bidi="hi-IN"/>
        </w:rPr>
        <w:t>albo</w:t>
      </w:r>
      <w:r w:rsidRPr="005333C8">
        <w:rPr>
          <w:rFonts w:ascii="Times New Roman" w:eastAsia="ヒラギノ角ゴ Pro W3" w:hAnsi="Times New Roman" w:cs="Times New Roman"/>
          <w:color w:val="000000"/>
          <w:sz w:val="24"/>
          <w:szCs w:val="20"/>
          <w:lang w:eastAsia="zh-CN" w:bidi="hi-IN"/>
        </w:rPr>
        <w:t xml:space="preserve"> Ministerstwo Zdrowia</w:t>
      </w:r>
      <w:r w:rsidR="00A96558">
        <w:rPr>
          <w:rFonts w:ascii="Times New Roman" w:eastAsia="ヒラギノ角ゴ Pro W3" w:hAnsi="Times New Roman" w:cs="Times New Roman"/>
          <w:color w:val="000000"/>
          <w:sz w:val="24"/>
          <w:szCs w:val="20"/>
          <w:lang w:eastAsia="zh-CN" w:bidi="hi-IN"/>
        </w:rPr>
        <w:t xml:space="preserve"> </w:t>
      </w:r>
      <w:r w:rsidR="00D238FD">
        <w:rPr>
          <w:rFonts w:ascii="Times New Roman" w:eastAsia="ヒラギノ角ゴ Pro W3" w:hAnsi="Times New Roman" w:cs="Times New Roman"/>
          <w:color w:val="000000"/>
          <w:sz w:val="24"/>
          <w:szCs w:val="20"/>
          <w:lang w:eastAsia="zh-CN" w:bidi="hi-IN"/>
        </w:rPr>
        <w:t xml:space="preserve">albo </w:t>
      </w:r>
      <w:r w:rsidRPr="005333C8">
        <w:rPr>
          <w:rFonts w:ascii="Times New Roman" w:eastAsia="ヒラギノ角ゴ Pro W3" w:hAnsi="Times New Roman" w:cs="Times New Roman"/>
          <w:color w:val="000000"/>
          <w:sz w:val="24"/>
          <w:szCs w:val="20"/>
          <w:lang w:eastAsia="zh-CN" w:bidi="hi-IN"/>
        </w:rPr>
        <w:t>Ministerstwo Obrony Narodowej.</w:t>
      </w:r>
    </w:p>
    <w:p w14:paraId="346DC6CD"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Przyjmującego zamówienie:</w:t>
      </w:r>
    </w:p>
    <w:p w14:paraId="72706CD4"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opóźnienie w zapłacie wynagrodzenia za okres obejmujący co najmniej 2 miesiące. </w:t>
      </w:r>
    </w:p>
    <w:p w14:paraId="5E0BF05C"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trwałą utratę zdrowia uniemożliwiającą udzielanie świadczeń objętych niniejszą</w:t>
      </w:r>
      <w:r w:rsidRPr="005333C8">
        <w:rPr>
          <w:rFonts w:ascii="Times New Roman" w:eastAsia="Times New Roman" w:hAnsi="Times New Roman" w:cs="Times New Roman"/>
          <w:color w:val="000000"/>
          <w:sz w:val="24"/>
          <w:szCs w:val="20"/>
          <w:lang w:eastAsia="zh-CN" w:bidi="hi-IN"/>
        </w:rPr>
        <w:t xml:space="preserve"> </w:t>
      </w:r>
      <w:r w:rsidRPr="005333C8">
        <w:rPr>
          <w:rFonts w:ascii="Times New Roman" w:eastAsia="ヒラギノ角ゴ Pro W3" w:hAnsi="Times New Roman" w:cs="Times New Roman"/>
          <w:color w:val="000000"/>
          <w:sz w:val="24"/>
          <w:szCs w:val="20"/>
          <w:lang w:eastAsia="zh-CN" w:bidi="hi-IN"/>
        </w:rPr>
        <w:t>umową.</w:t>
      </w:r>
    </w:p>
    <w:p w14:paraId="0B10D044" w14:textId="77777777" w:rsidR="00B7714D" w:rsidRDefault="00B7714D" w:rsidP="005333C8">
      <w:pPr>
        <w:suppressAutoHyphens/>
        <w:spacing w:after="0" w:line="240" w:lineRule="auto"/>
        <w:jc w:val="center"/>
        <w:rPr>
          <w:rFonts w:ascii="Times New Roman" w:eastAsia="Times New Roman" w:hAnsi="Times New Roman" w:cs="Times New Roman"/>
          <w:sz w:val="24"/>
          <w:szCs w:val="20"/>
          <w:lang w:eastAsia="zh-CN"/>
        </w:rPr>
      </w:pPr>
    </w:p>
    <w:p w14:paraId="08B7C030" w14:textId="77777777" w:rsidR="0068173E" w:rsidRDefault="0068173E" w:rsidP="005333C8">
      <w:pPr>
        <w:suppressAutoHyphens/>
        <w:spacing w:after="0" w:line="240" w:lineRule="auto"/>
        <w:jc w:val="center"/>
        <w:rPr>
          <w:rFonts w:ascii="Times New Roman" w:eastAsia="Times New Roman" w:hAnsi="Times New Roman" w:cs="Times New Roman"/>
          <w:sz w:val="24"/>
          <w:szCs w:val="20"/>
          <w:lang w:eastAsia="zh-CN"/>
        </w:rPr>
      </w:pPr>
    </w:p>
    <w:p w14:paraId="1F128830" w14:textId="4FE469B2"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4B0658">
        <w:rPr>
          <w:rFonts w:ascii="Times New Roman" w:eastAsia="Times New Roman" w:hAnsi="Times New Roman" w:cs="Times New Roman"/>
          <w:sz w:val="24"/>
          <w:szCs w:val="20"/>
          <w:lang w:eastAsia="zh-CN"/>
        </w:rPr>
        <w:t>4</w:t>
      </w:r>
    </w:p>
    <w:p w14:paraId="24FF57DB" w14:textId="77777777" w:rsidR="005333C8" w:rsidRPr="005333C8" w:rsidRDefault="005333C8" w:rsidP="005333C8">
      <w:pPr>
        <w:suppressAutoHyphens/>
        <w:spacing w:after="0" w:line="240" w:lineRule="auto"/>
        <w:jc w:val="both"/>
        <w:rPr>
          <w:rFonts w:ascii="Times New Roman" w:eastAsia="Times New Roman" w:hAnsi="Times New Roman" w:cs="Times New Roman"/>
          <w:i/>
          <w:sz w:val="24"/>
          <w:szCs w:val="20"/>
          <w:lang w:eastAsia="zh-CN"/>
        </w:rPr>
      </w:pPr>
      <w:r w:rsidRPr="005333C8">
        <w:rPr>
          <w:rFonts w:ascii="Times New Roman" w:eastAsia="Times New Roman" w:hAnsi="Times New Roman" w:cs="Times New Roman"/>
          <w:sz w:val="24"/>
          <w:szCs w:val="20"/>
          <w:lang w:eastAsia="zh-CN"/>
        </w:rPr>
        <w:t>Przyjmujący zamówienie może wypowiedzieć umowę z jednomiesięcznym okresem wypowiedzenia ze skutkiem na koniec miesiąca kalendarzowego, jeżeli Udzielający zamówienie nie będzie wywiązywał się z obowiązków określonych w § 3, § 4 ust.1, § 5 ust 1 i 3.</w:t>
      </w:r>
    </w:p>
    <w:p w14:paraId="35275CE1" w14:textId="77777777" w:rsidR="006B7CF0" w:rsidRDefault="006B7CF0"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4"/>
          <w:szCs w:val="20"/>
          <w:lang w:eastAsia="zh-CN"/>
        </w:rPr>
      </w:pPr>
    </w:p>
    <w:p w14:paraId="25D19BFC" w14:textId="77777777" w:rsidR="0068173E" w:rsidRDefault="0068173E"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4"/>
          <w:szCs w:val="20"/>
          <w:lang w:eastAsia="zh-CN"/>
        </w:rPr>
      </w:pPr>
    </w:p>
    <w:p w14:paraId="36CF16A3" w14:textId="0C54A1D8"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0"/>
          <w:szCs w:val="24"/>
          <w:lang w:eastAsia="zh-CN"/>
        </w:rPr>
      </w:pPr>
      <w:r w:rsidRPr="005333C8">
        <w:rPr>
          <w:rFonts w:ascii="Times New Roman" w:eastAsia="ヒラギノ角ゴ Pro W3" w:hAnsi="Times New Roman" w:cs="Times New Roman"/>
          <w:color w:val="000000"/>
          <w:sz w:val="24"/>
          <w:szCs w:val="20"/>
          <w:lang w:eastAsia="zh-CN"/>
        </w:rPr>
        <w:t>§ 2</w:t>
      </w:r>
      <w:r w:rsidR="004B0658">
        <w:rPr>
          <w:rFonts w:ascii="Times New Roman" w:eastAsia="ヒラギノ角ゴ Pro W3" w:hAnsi="Times New Roman" w:cs="Times New Roman"/>
          <w:color w:val="000000"/>
          <w:sz w:val="24"/>
          <w:szCs w:val="20"/>
          <w:lang w:eastAsia="zh-CN"/>
        </w:rPr>
        <w:t>5</w:t>
      </w:r>
    </w:p>
    <w:p w14:paraId="41A449D9"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Udzielający zamówienia uprawniony jest do rozwiązania umowy bez wypowiedzenia ze skutkiem natychmiastowym, jeżeli Przyjmujący zamówienie:</w:t>
      </w:r>
    </w:p>
    <w:p w14:paraId="56B1F37B"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przeniósł prawa i obowiązki wynikające z niniejszej umowy na osobę trzecią bez zgody Udzielającego zamówienia,</w:t>
      </w:r>
    </w:p>
    <w:p w14:paraId="03D693DF"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naruszył postanowienia niniejszej umowy, uniemożliwiające jej dalszą realizację</w:t>
      </w:r>
    </w:p>
    <w:p w14:paraId="59F391D9"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utracił uprawnienia do wykonywania świadczeń objętych niniejsza umową,</w:t>
      </w:r>
    </w:p>
    <w:p w14:paraId="702F28BE"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14:paraId="74CE1E4B" w14:textId="77777777" w:rsidR="0068173E" w:rsidRDefault="0068173E" w:rsidP="005333C8">
      <w:pPr>
        <w:suppressAutoHyphens/>
        <w:spacing w:after="0" w:line="240" w:lineRule="auto"/>
        <w:jc w:val="center"/>
        <w:rPr>
          <w:rFonts w:ascii="Times New Roman" w:eastAsia="Times New Roman" w:hAnsi="Times New Roman" w:cs="Times New Roman"/>
          <w:sz w:val="24"/>
          <w:szCs w:val="20"/>
          <w:lang w:eastAsia="zh-CN"/>
        </w:rPr>
      </w:pPr>
    </w:p>
    <w:p w14:paraId="5C3AE4FA" w14:textId="07B639A5"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4B0658">
        <w:rPr>
          <w:rFonts w:ascii="Times New Roman" w:eastAsia="Times New Roman" w:hAnsi="Times New Roman" w:cs="Times New Roman"/>
          <w:sz w:val="24"/>
          <w:szCs w:val="20"/>
          <w:lang w:eastAsia="zh-CN"/>
        </w:rPr>
        <w:t>6</w:t>
      </w:r>
    </w:p>
    <w:p w14:paraId="5A6F30A6" w14:textId="77777777" w:rsidR="005333C8" w:rsidRPr="005333C8" w:rsidRDefault="005333C8" w:rsidP="005333C8">
      <w:pPr>
        <w:tabs>
          <w:tab w:val="left" w:pos="4680"/>
        </w:tabs>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Strony ustalają odpowiedzialność za niewykonanie lub nienależyte wykonanie niniejszej umowy  przez zapłatę kar umownych:</w:t>
      </w:r>
    </w:p>
    <w:p w14:paraId="76AA245F" w14:textId="7F595E6C" w:rsid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z powodu naruszenia przez Przyjmującego zamówienie obowiązków określonych niniejszą umową, w tym m.in. na skutek niepowiadomienia w sposób określony w  § 1</w:t>
      </w:r>
      <w:r w:rsidR="004B0658">
        <w:rPr>
          <w:rFonts w:ascii="Times New Roman" w:eastAsia="ヒラギノ角ゴ Pro W3" w:hAnsi="Times New Roman" w:cs="Times New Roman"/>
          <w:sz w:val="24"/>
          <w:szCs w:val="20"/>
          <w:lang w:eastAsia="zh-CN"/>
        </w:rPr>
        <w:t>1</w:t>
      </w:r>
      <w:r w:rsidRPr="005333C8">
        <w:rPr>
          <w:rFonts w:ascii="Times New Roman" w:eastAsia="ヒラギノ角ゴ Pro W3" w:hAnsi="Times New Roman" w:cs="Times New Roman"/>
          <w:sz w:val="24"/>
          <w:szCs w:val="20"/>
          <w:lang w:eastAsia="zh-CN"/>
        </w:rPr>
        <w:t xml:space="preserve"> o  nieobecności – 10% wynagrodzenia za miesiąc, w którym zdarzenie takie miało miejsce, za każdy przypadek, nie mniej niż 1 000,00 zł i nie więcej niż łączne wynagrodzenie za miesiąc, w którym odnotowano przypadek naruszenia obowiązków.</w:t>
      </w:r>
    </w:p>
    <w:p w14:paraId="4ECAD1F9" w14:textId="77777777" w:rsidR="0068173E" w:rsidRDefault="0068173E" w:rsidP="0068173E">
      <w:p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p>
    <w:p w14:paraId="790F99A5" w14:textId="77777777" w:rsidR="0068173E" w:rsidRDefault="0068173E" w:rsidP="0068173E">
      <w:p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p>
    <w:p w14:paraId="4AADE391" w14:textId="77777777" w:rsidR="0068173E" w:rsidRDefault="0068173E" w:rsidP="0068173E">
      <w:p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p>
    <w:p w14:paraId="78424911" w14:textId="77777777" w:rsidR="005333C8" w:rsidRP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z powodu nieprowadzenia bądź nierzetelnego lub nieterminowego prowadzenia przez Przyjmującego zamówienia dokumentacji medycznej i statystycznej w wersji papierowej i elektronicznej, w szczególności uniemożliwiającego rozliczenie świadczenia przez Udzielającego zamówienia – 10% wynagrodzenia za miesiąc, w którym zdarzenie takie miało miejsce, za każdy przypadek, nie mniej niż 300 zł i nie więcej niż łączne wynagrodzenie za miesiąc, w którym odnotowano przypadek naruszenia obowiązków – w przypadku braku możliwości rozliczenia świadczenia w kwocie równej wartości świadczenia nierozliczonego.</w:t>
      </w:r>
    </w:p>
    <w:p w14:paraId="21FA1B6C" w14:textId="77777777" w:rsidR="005333C8" w:rsidRPr="005333C8" w:rsidRDefault="005333C8" w:rsidP="005333C8">
      <w:pPr>
        <w:numPr>
          <w:ilvl w:val="0"/>
          <w:numId w:val="12"/>
        </w:numPr>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Udzielający zamówienia może dochodzić odszkodowania przewyższającego zastrzeżone kary umowne, na zasadach ogólnych.</w:t>
      </w:r>
    </w:p>
    <w:p w14:paraId="12FAB6A9" w14:textId="2288524B"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2</w:t>
      </w:r>
      <w:r w:rsidR="004B0658">
        <w:rPr>
          <w:rFonts w:ascii="Times New Roman" w:eastAsia="Times New Roman" w:hAnsi="Times New Roman" w:cs="Times New Roman"/>
          <w:sz w:val="24"/>
          <w:szCs w:val="20"/>
          <w:lang w:eastAsia="zh-CN"/>
        </w:rPr>
        <w:t>7</w:t>
      </w:r>
    </w:p>
    <w:p w14:paraId="373E1C41"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Zmiana warunków umowy wymaga zachowania formy pisemnej pod rygorem nieważności.</w:t>
      </w:r>
    </w:p>
    <w:p w14:paraId="2A8BEA3C" w14:textId="63D34024" w:rsidR="00395C60" w:rsidRDefault="00395C60" w:rsidP="005333C8">
      <w:pPr>
        <w:suppressAutoHyphens/>
        <w:spacing w:after="0" w:line="240" w:lineRule="auto"/>
        <w:jc w:val="center"/>
        <w:rPr>
          <w:rFonts w:ascii="Times New Roman" w:eastAsia="Times New Roman" w:hAnsi="Times New Roman" w:cs="Times New Roman"/>
          <w:sz w:val="24"/>
          <w:szCs w:val="20"/>
          <w:lang w:eastAsia="zh-CN"/>
        </w:rPr>
      </w:pPr>
    </w:p>
    <w:p w14:paraId="53B724A3" w14:textId="62C9C0DD"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w:t>
      </w:r>
      <w:r w:rsidR="004B0658">
        <w:rPr>
          <w:rFonts w:ascii="Times New Roman" w:eastAsia="Times New Roman" w:hAnsi="Times New Roman" w:cs="Times New Roman"/>
          <w:sz w:val="24"/>
          <w:szCs w:val="20"/>
          <w:lang w:eastAsia="zh-CN"/>
        </w:rPr>
        <w:t>8</w:t>
      </w:r>
    </w:p>
    <w:p w14:paraId="3405625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Nieważna jest zmiana postanowień zawartej umowy niekorzystnych dla Udzielającego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6F4D60FF" w14:textId="77777777" w:rsidR="00676571" w:rsidRDefault="00676571" w:rsidP="005333C8">
      <w:pPr>
        <w:suppressAutoHyphens/>
        <w:spacing w:after="0" w:line="240" w:lineRule="auto"/>
        <w:jc w:val="center"/>
        <w:rPr>
          <w:rFonts w:ascii="Times New Roman" w:eastAsia="Times New Roman" w:hAnsi="Times New Roman" w:cs="Times New Roman"/>
          <w:sz w:val="24"/>
          <w:szCs w:val="20"/>
          <w:lang w:eastAsia="zh-CN"/>
        </w:rPr>
      </w:pPr>
    </w:p>
    <w:p w14:paraId="7C07E1EB" w14:textId="70F8D24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r w:rsidR="004B0658">
        <w:rPr>
          <w:rFonts w:ascii="Times New Roman" w:eastAsia="Times New Roman" w:hAnsi="Times New Roman" w:cs="Times New Roman"/>
          <w:sz w:val="24"/>
          <w:szCs w:val="20"/>
          <w:lang w:eastAsia="zh-CN"/>
        </w:rPr>
        <w:t>29</w:t>
      </w:r>
    </w:p>
    <w:p w14:paraId="5572E2E4"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14:paraId="33771BA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B6D5CF6" w14:textId="14A7A82A"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0</w:t>
      </w:r>
    </w:p>
    <w:p w14:paraId="2D94548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Strony zastrzegają poufność wszelkich postanowień umowy. </w:t>
      </w:r>
    </w:p>
    <w:p w14:paraId="2E7AE4E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BAC5E6A" w14:textId="7EEB19E9"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1</w:t>
      </w:r>
    </w:p>
    <w:p w14:paraId="5EAEE2F2"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14:paraId="3886FCD6" w14:textId="77777777" w:rsidR="006B7CF0" w:rsidRDefault="006B7CF0" w:rsidP="005333C8">
      <w:pPr>
        <w:suppressAutoHyphens/>
        <w:spacing w:after="0" w:line="240" w:lineRule="auto"/>
        <w:jc w:val="center"/>
        <w:rPr>
          <w:rFonts w:ascii="Times New Roman" w:eastAsia="Times New Roman" w:hAnsi="Times New Roman" w:cs="Times New Roman"/>
          <w:sz w:val="24"/>
          <w:szCs w:val="20"/>
          <w:lang w:eastAsia="zh-CN"/>
        </w:rPr>
      </w:pPr>
    </w:p>
    <w:p w14:paraId="59DA48E0" w14:textId="1C4E0ADD"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2</w:t>
      </w:r>
    </w:p>
    <w:p w14:paraId="262AB10A"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W razie rozwiązania lub ustania niniejszej umowy Przyjmujący zamówienie zobowiązany jest niezwłocznie przekazać Udzielającemu zamówienia dokumenty i inne materiały dotyczące tajemnicy, o której mowa </w:t>
      </w:r>
      <w:r w:rsidRPr="005333C8">
        <w:rPr>
          <w:rFonts w:ascii="Times New Roman" w:eastAsia="Times New Roman" w:hAnsi="Times New Roman" w:cs="Times New Roman"/>
          <w:sz w:val="24"/>
          <w:szCs w:val="20"/>
          <w:lang w:eastAsia="zh-CN"/>
        </w:rPr>
        <w:br w:type="textWrapping" w:clear="all"/>
        <w:t>w § 32, jakie sporządził, zebrał, opracował lub otrzymał w trakcie trwania umowy w związku z jej wykonywaniem.</w:t>
      </w:r>
    </w:p>
    <w:p w14:paraId="4ED6832E" w14:textId="790386A4"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3</w:t>
      </w:r>
    </w:p>
    <w:p w14:paraId="16735E8B"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0"/>
          <w:lang w:eastAsia="zh-CN"/>
        </w:rPr>
      </w:pPr>
      <w:r w:rsidRPr="005333C8">
        <w:rPr>
          <w:rFonts w:ascii="Times New Roman" w:eastAsia="Times New Roman" w:hAnsi="Times New Roman" w:cs="Times New Roman"/>
          <w:sz w:val="24"/>
          <w:szCs w:val="20"/>
          <w:lang w:eastAsia="zh-CN"/>
        </w:rPr>
        <w:t>Sposób zgłaszania i rejestracji pacjentów, organizacji udzielania świadczeń, dni i godziny udzielania świadczeń zdrowotnych oraz sposób podania tych informacji do wiadomości osobom uprawnionym do świadczeń określa Regulamin Organizacyjny 4.WSzKzP SPZOZ we Wrocławiu. Przyjmujący zamówienie oświadcza, że Regulamin ten jest mu znany i wyraża zgodę na jego jednostronną zmianę przez Udzielającego zamówienia, zastrzegając sobie prawo do uzyskania informacji o jego ewentualnej zmianie nie później niż w dniu jej wejścia w życie.</w:t>
      </w:r>
    </w:p>
    <w:p w14:paraId="62FEC460" w14:textId="3149982A"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color w:val="000000"/>
          <w:sz w:val="24"/>
          <w:szCs w:val="20"/>
          <w:lang w:eastAsia="zh-CN"/>
        </w:rPr>
        <w:t>§ 3</w:t>
      </w:r>
      <w:r w:rsidR="004B0658">
        <w:rPr>
          <w:rFonts w:ascii="Times New Roman" w:eastAsia="Times New Roman" w:hAnsi="Times New Roman" w:cs="Times New Roman"/>
          <w:color w:val="000000"/>
          <w:sz w:val="24"/>
          <w:szCs w:val="20"/>
          <w:lang w:eastAsia="zh-CN"/>
        </w:rPr>
        <w:t>4</w:t>
      </w:r>
    </w:p>
    <w:p w14:paraId="40A18B5E" w14:textId="77777777" w:rsidR="003A7075" w:rsidRPr="003A7075" w:rsidRDefault="005333C8" w:rsidP="003A7075">
      <w:pPr>
        <w:spacing w:after="0" w:line="240" w:lineRule="auto"/>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1. </w:t>
      </w:r>
      <w:r w:rsidR="003A7075" w:rsidRPr="003A7075">
        <w:rPr>
          <w:rFonts w:ascii="Times New Roman" w:eastAsia="Times New Roman" w:hAnsi="Times New Roman" w:cs="Times New Roman"/>
          <w:sz w:val="24"/>
          <w:szCs w:val="24"/>
          <w:lang w:eastAsia="zh-CN"/>
        </w:rPr>
        <w:t>Przyjmujący Zamówienie zobowiązuje  się do rozliczenia z Udzielającym Zamówienie z powierzonego mu mienia z dniem zakończenia umowy.</w:t>
      </w:r>
    </w:p>
    <w:p w14:paraId="106C7882" w14:textId="78424AB5" w:rsidR="003A7075" w:rsidRPr="003A7075" w:rsidRDefault="003A7075" w:rsidP="003A7075">
      <w:pPr>
        <w:suppressAutoHyphens/>
        <w:spacing w:after="0" w:line="240" w:lineRule="auto"/>
        <w:rPr>
          <w:rFonts w:ascii="Times New Roman" w:eastAsia="Times New Roman" w:hAnsi="Times New Roman" w:cs="Times New Roman"/>
          <w:sz w:val="24"/>
          <w:szCs w:val="24"/>
          <w:lang w:eastAsia="zh-CN"/>
        </w:rPr>
      </w:pPr>
      <w:r w:rsidRPr="003A7075">
        <w:rPr>
          <w:rFonts w:ascii="Times New Roman" w:eastAsia="Times New Roman" w:hAnsi="Times New Roman" w:cs="Times New Roman"/>
          <w:sz w:val="24"/>
          <w:szCs w:val="24"/>
          <w:lang w:eastAsia="zh-CN"/>
        </w:rPr>
        <w:t>2. Rozliczenie o którym mowa w ust. 1 nastąpi w formie karty obiegowej.</w:t>
      </w:r>
    </w:p>
    <w:p w14:paraId="721CD68E" w14:textId="77777777" w:rsidR="005B5EE3" w:rsidRDefault="005B5EE3" w:rsidP="005333C8">
      <w:pPr>
        <w:suppressAutoHyphens/>
        <w:spacing w:after="0" w:line="240" w:lineRule="auto"/>
        <w:jc w:val="center"/>
        <w:rPr>
          <w:rFonts w:ascii="Times New Roman" w:eastAsia="Times New Roman" w:hAnsi="Times New Roman" w:cs="Times New Roman"/>
          <w:sz w:val="24"/>
          <w:szCs w:val="20"/>
          <w:lang w:eastAsia="zh-CN"/>
        </w:rPr>
      </w:pPr>
    </w:p>
    <w:p w14:paraId="3BBB1150" w14:textId="7D0CE0E6"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5</w:t>
      </w:r>
    </w:p>
    <w:p w14:paraId="1294058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sprawach nieuregulowanych niniejszą umową mają zastosowanie przepisy ustawy o działalności leczniczej i odpowiednie przepisy Kodeksu Cywilnego.</w:t>
      </w:r>
    </w:p>
    <w:p w14:paraId="6E14F4A3" w14:textId="77777777" w:rsidR="00397570" w:rsidRDefault="00397570" w:rsidP="005333C8">
      <w:pPr>
        <w:suppressAutoHyphens/>
        <w:spacing w:after="0" w:line="240" w:lineRule="auto"/>
        <w:jc w:val="center"/>
        <w:rPr>
          <w:rFonts w:ascii="Times New Roman" w:eastAsia="Times New Roman" w:hAnsi="Times New Roman" w:cs="Times New Roman"/>
          <w:sz w:val="24"/>
          <w:szCs w:val="20"/>
          <w:lang w:eastAsia="zh-CN"/>
        </w:rPr>
      </w:pPr>
    </w:p>
    <w:p w14:paraId="191E6FE4" w14:textId="77777777" w:rsidR="005B5EE3" w:rsidRDefault="005B5EE3" w:rsidP="005333C8">
      <w:pPr>
        <w:suppressAutoHyphens/>
        <w:spacing w:after="0" w:line="240" w:lineRule="auto"/>
        <w:jc w:val="center"/>
        <w:rPr>
          <w:rFonts w:ascii="Times New Roman" w:eastAsia="Times New Roman" w:hAnsi="Times New Roman" w:cs="Times New Roman"/>
          <w:sz w:val="24"/>
          <w:szCs w:val="20"/>
          <w:lang w:eastAsia="zh-CN"/>
        </w:rPr>
      </w:pPr>
    </w:p>
    <w:p w14:paraId="195341D8" w14:textId="5760014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r w:rsidR="004B0658">
        <w:rPr>
          <w:rFonts w:ascii="Times New Roman" w:eastAsia="Times New Roman" w:hAnsi="Times New Roman" w:cs="Times New Roman"/>
          <w:sz w:val="24"/>
          <w:szCs w:val="20"/>
          <w:lang w:eastAsia="zh-CN"/>
        </w:rPr>
        <w:t>6</w:t>
      </w:r>
    </w:p>
    <w:p w14:paraId="2A11AB9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Umowę sporządzono w trzech jednobrzmiących egzemplarzach, jeden dla Przyjmującego Zamówienie, dwa dla Udzielającego Zamówienie</w:t>
      </w:r>
    </w:p>
    <w:p w14:paraId="02EFF169"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4A0CF5CD"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p>
    <w:p w14:paraId="6E3E9D34"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w:t>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t>Udzielający zamówienie</w:t>
      </w:r>
    </w:p>
    <w:p w14:paraId="7321BBAA"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02958A0"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D39D34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                                                ……………………………..</w:t>
      </w:r>
    </w:p>
    <w:p w14:paraId="2E6C47C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0B0B760B"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51BC2D0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3B19609B" w14:textId="77777777" w:rsid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5C9C6290"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5E55F775"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9FC8578"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79E166E"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A9533BC"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DB2C28D"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172FDBAA"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1214CDC3"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367EFE44"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6AA7FCA2"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365BC2D"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5B6885E"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8B2E7A7"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1A1C40C7"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6918B693"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352B4E50"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09031476"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3C7C940A"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718E946C"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37FBD036"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19E8E123"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40F90B46"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7D6C9A86"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69D1E3EC"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0F188234"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6AD232D4"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7A4537C7"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74DF14B6"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50858617"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21E6C385"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49481BF1" w14:textId="77777777" w:rsidR="003C6BB9" w:rsidRDefault="003C6BB9" w:rsidP="005333C8">
      <w:pPr>
        <w:suppressAutoHyphens/>
        <w:spacing w:after="0" w:line="240" w:lineRule="auto"/>
        <w:rPr>
          <w:rFonts w:ascii="Times New Roman" w:eastAsia="Times New Roman" w:hAnsi="Times New Roman" w:cs="Times New Roman"/>
          <w:sz w:val="24"/>
          <w:szCs w:val="20"/>
          <w:lang w:eastAsia="zh-CN"/>
        </w:rPr>
      </w:pPr>
    </w:p>
    <w:p w14:paraId="207DB1BB"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0A7D42C9"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B8D978C"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7EB5D887"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9ADAF1F"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B957B1D" w14:textId="77777777" w:rsidR="003A7075" w:rsidRPr="005333C8" w:rsidRDefault="003A7075" w:rsidP="005333C8">
      <w:pPr>
        <w:suppressAutoHyphens/>
        <w:spacing w:after="0" w:line="240" w:lineRule="auto"/>
        <w:rPr>
          <w:rFonts w:ascii="Times New Roman" w:eastAsia="Times New Roman" w:hAnsi="Times New Roman" w:cs="Times New Roman"/>
          <w:sz w:val="24"/>
          <w:szCs w:val="20"/>
          <w:lang w:eastAsia="zh-CN"/>
        </w:rPr>
      </w:pPr>
    </w:p>
    <w:sectPr w:rsidR="003A7075" w:rsidRPr="005333C8"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4BE9" w14:textId="77777777" w:rsidR="00A500D3" w:rsidRDefault="00294550">
      <w:pPr>
        <w:spacing w:after="0" w:line="240" w:lineRule="auto"/>
      </w:pPr>
      <w:r>
        <w:separator/>
      </w:r>
    </w:p>
  </w:endnote>
  <w:endnote w:type="continuationSeparator" w:id="0">
    <w:p w14:paraId="1EE2AE67" w14:textId="77777777" w:rsidR="00A500D3" w:rsidRDefault="0029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ヒラギノ角ゴ Pro W3">
    <w:altName w:val="Times New Roman"/>
    <w:charset w:val="00"/>
    <w:family w:val="roman"/>
    <w:pitch w:val="default"/>
  </w:font>
  <w:font w:name="TimesNewRoman">
    <w:altName w:val="Arial Unicode MS"/>
    <w:panose1 w:val="00000000000000000000"/>
    <w:charset w:val="80"/>
    <w:family w:val="auto"/>
    <w:notTrueType/>
    <w:pitch w:val="default"/>
    <w:sig w:usb0="00000000" w:usb1="08070000" w:usb2="00000010" w:usb3="00000000" w:csb0="00020002"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4E7B4" w14:textId="77777777" w:rsidR="00AB0406" w:rsidRDefault="00AB04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E1CD" w14:textId="2D500C4B" w:rsidR="00AB0406" w:rsidRDefault="0090410A">
    <w:pPr>
      <w:pStyle w:val="Stopka"/>
      <w:jc w:val="center"/>
    </w:pPr>
    <w:r>
      <w:fldChar w:fldCharType="begin"/>
    </w:r>
    <w:r>
      <w:instrText xml:space="preserve"> PAGE </w:instrText>
    </w:r>
    <w:r>
      <w:fldChar w:fldCharType="separate"/>
    </w:r>
    <w:r w:rsidR="00493173">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65273" w14:textId="77777777" w:rsidR="00AB0406" w:rsidRDefault="00AB04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EA38" w14:textId="77777777" w:rsidR="00A500D3" w:rsidRDefault="00294550">
      <w:pPr>
        <w:spacing w:after="0" w:line="240" w:lineRule="auto"/>
      </w:pPr>
      <w:r>
        <w:separator/>
      </w:r>
    </w:p>
  </w:footnote>
  <w:footnote w:type="continuationSeparator" w:id="0">
    <w:p w14:paraId="05D9F544" w14:textId="77777777" w:rsidR="00A500D3" w:rsidRDefault="00294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0C2DE" w14:textId="77777777" w:rsidR="00AB0406" w:rsidRDefault="00AB04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67BF" w14:textId="77777777" w:rsidR="00AB0406" w:rsidRDefault="00AB04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FB02" w14:textId="77777777" w:rsidR="00AB0406" w:rsidRDefault="00AB04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BD88BE70"/>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2A05032"/>
    <w:multiLevelType w:val="multilevel"/>
    <w:tmpl w:val="CA02668C"/>
    <w:lvl w:ilvl="0">
      <w:start w:val="1"/>
      <w:numFmt w:val="decimal"/>
      <w:lvlText w:val="%1."/>
      <w:lvlJc w:val="right"/>
      <w:pPr>
        <w:ind w:left="644" w:hanging="360"/>
      </w:pPr>
    </w:lvl>
    <w:lvl w:ilvl="1">
      <w:start w:val="1"/>
      <w:numFmt w:val="decimal"/>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3529F4"/>
    <w:multiLevelType w:val="hybridMultilevel"/>
    <w:tmpl w:val="7B5E4C22"/>
    <w:lvl w:ilvl="0" w:tplc="D6CAB9C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1E485D"/>
    <w:multiLevelType w:val="hybridMultilevel"/>
    <w:tmpl w:val="B8BC8176"/>
    <w:lvl w:ilvl="0" w:tplc="338262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2D65A7"/>
    <w:multiLevelType w:val="hybridMultilevel"/>
    <w:tmpl w:val="E92CF482"/>
    <w:lvl w:ilvl="0" w:tplc="FEB64E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DEB1360"/>
    <w:multiLevelType w:val="hybridMultilevel"/>
    <w:tmpl w:val="4C0C01F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142D02"/>
    <w:multiLevelType w:val="multilevel"/>
    <w:tmpl w:val="3F142D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15:restartNumberingAfterBreak="0">
    <w:nsid w:val="3FE9043A"/>
    <w:multiLevelType w:val="hybridMultilevel"/>
    <w:tmpl w:val="B5E48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A560E3C"/>
    <w:multiLevelType w:val="multilevel"/>
    <w:tmpl w:val="419A0FAC"/>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D015479"/>
    <w:multiLevelType w:val="multilevel"/>
    <w:tmpl w:val="EF145DB8"/>
    <w:lvl w:ilvl="0">
      <w:start w:val="1"/>
      <w:numFmt w:val="decimal"/>
      <w:lvlText w:val="%1."/>
      <w:lvlJc w:val="left"/>
      <w:pPr>
        <w:ind w:left="720" w:hanging="360"/>
      </w:p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1"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4"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3854B8"/>
    <w:multiLevelType w:val="multilevel"/>
    <w:tmpl w:val="B48042B2"/>
    <w:lvl w:ilvl="0">
      <w:start w:val="1"/>
      <w:numFmt w:val="decimal"/>
      <w:lvlText w:val="%1."/>
      <w:lvlJc w:val="left"/>
      <w:pPr>
        <w:tabs>
          <w:tab w:val="num" w:pos="720"/>
        </w:tabs>
        <w:ind w:left="720" w:hanging="360"/>
      </w:pPr>
      <w:rPr>
        <w:i w:val="0"/>
        <w:iCs/>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84E1A75"/>
    <w:multiLevelType w:val="hybridMultilevel"/>
    <w:tmpl w:val="4C224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DA757D"/>
    <w:multiLevelType w:val="hybridMultilevel"/>
    <w:tmpl w:val="86C47D18"/>
    <w:lvl w:ilvl="0" w:tplc="0D281FAE">
      <w:start w:val="1"/>
      <w:numFmt w:val="decimal"/>
      <w:lvlText w:val="%1)"/>
      <w:lvlJc w:val="left"/>
      <w:pPr>
        <w:ind w:left="495" w:hanging="360"/>
      </w:pPr>
      <w:rPr>
        <w:rFonts w:eastAsia="Times New Roman" w:hint="default"/>
        <w:b/>
        <w:color w:val="000000"/>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38" w15:restartNumberingAfterBreak="0">
    <w:nsid w:val="7F455AC4"/>
    <w:multiLevelType w:val="hybridMultilevel"/>
    <w:tmpl w:val="6AE2F1DE"/>
    <w:lvl w:ilvl="0" w:tplc="93103C84">
      <w:start w:val="1"/>
      <w:numFmt w:val="decimal"/>
      <w:lvlText w:val="%1)"/>
      <w:lvlJc w:val="left"/>
      <w:pPr>
        <w:ind w:left="927" w:hanging="360"/>
      </w:pPr>
      <w:rPr>
        <w:rFonts w:eastAsia="Times New Roman"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16cid:durableId="1954048933">
    <w:abstractNumId w:val="10"/>
  </w:num>
  <w:num w:numId="2" w16cid:durableId="1849127423">
    <w:abstractNumId w:val="8"/>
  </w:num>
  <w:num w:numId="3" w16cid:durableId="1597471295">
    <w:abstractNumId w:val="1"/>
  </w:num>
  <w:num w:numId="4" w16cid:durableId="1367605410">
    <w:abstractNumId w:val="0"/>
  </w:num>
  <w:num w:numId="5" w16cid:durableId="1600792649">
    <w:abstractNumId w:val="6"/>
  </w:num>
  <w:num w:numId="6" w16cid:durableId="1560359905">
    <w:abstractNumId w:val="7"/>
  </w:num>
  <w:num w:numId="7" w16cid:durableId="222067696">
    <w:abstractNumId w:val="2"/>
  </w:num>
  <w:num w:numId="8" w16cid:durableId="1823353873">
    <w:abstractNumId w:val="3"/>
  </w:num>
  <w:num w:numId="9" w16cid:durableId="307251372">
    <w:abstractNumId w:val="4"/>
  </w:num>
  <w:num w:numId="10" w16cid:durableId="1800220438">
    <w:abstractNumId w:val="5"/>
  </w:num>
  <w:num w:numId="11" w16cid:durableId="1615601550">
    <w:abstractNumId w:val="9"/>
  </w:num>
  <w:num w:numId="12" w16cid:durableId="672611156">
    <w:abstractNumId w:val="11"/>
  </w:num>
  <w:num w:numId="13" w16cid:durableId="1396586291">
    <w:abstractNumId w:val="34"/>
  </w:num>
  <w:num w:numId="14" w16cid:durableId="337655365">
    <w:abstractNumId w:val="35"/>
  </w:num>
  <w:num w:numId="15" w16cid:durableId="303706008">
    <w:abstractNumId w:val="31"/>
  </w:num>
  <w:num w:numId="16" w16cid:durableId="1578200719">
    <w:abstractNumId w:val="32"/>
  </w:num>
  <w:num w:numId="17" w16cid:durableId="1369453823">
    <w:abstractNumId w:val="18"/>
  </w:num>
  <w:num w:numId="18" w16cid:durableId="1046679504">
    <w:abstractNumId w:val="14"/>
  </w:num>
  <w:num w:numId="19" w16cid:durableId="1101148666">
    <w:abstractNumId w:val="24"/>
  </w:num>
  <w:num w:numId="20" w16cid:durableId="1028139894">
    <w:abstractNumId w:val="16"/>
  </w:num>
  <w:num w:numId="21" w16cid:durableId="391852059">
    <w:abstractNumId w:val="23"/>
  </w:num>
  <w:num w:numId="22" w16cid:durableId="1256094937">
    <w:abstractNumId w:val="33"/>
  </w:num>
  <w:num w:numId="23" w16cid:durableId="98455953">
    <w:abstractNumId w:val="38"/>
  </w:num>
  <w:num w:numId="24" w16cid:durableId="1241018453">
    <w:abstractNumId w:val="25"/>
  </w:num>
  <w:num w:numId="25" w16cid:durableId="297034069">
    <w:abstractNumId w:val="19"/>
  </w:num>
  <w:num w:numId="26" w16cid:durableId="1921794203">
    <w:abstractNumId w:val="20"/>
  </w:num>
  <w:num w:numId="27" w16cid:durableId="1271746060">
    <w:abstractNumId w:val="13"/>
  </w:num>
  <w:num w:numId="28" w16cid:durableId="368653901">
    <w:abstractNumId w:val="22"/>
  </w:num>
  <w:num w:numId="29" w16cid:durableId="439760659">
    <w:abstractNumId w:val="26"/>
  </w:num>
  <w:num w:numId="30" w16cid:durableId="1501576587">
    <w:abstractNumId w:val="12"/>
  </w:num>
  <w:num w:numId="31" w16cid:durableId="599408767">
    <w:abstractNumId w:val="30"/>
  </w:num>
  <w:num w:numId="32" w16cid:durableId="20327617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9477830">
    <w:abstractNumId w:val="21"/>
  </w:num>
  <w:num w:numId="34" w16cid:durableId="249654667">
    <w:abstractNumId w:val="15"/>
  </w:num>
  <w:num w:numId="35" w16cid:durableId="1557933190">
    <w:abstractNumId w:val="17"/>
  </w:num>
  <w:num w:numId="36" w16cid:durableId="19240975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8860001">
    <w:abstractNumId w:val="36"/>
  </w:num>
  <w:num w:numId="38" w16cid:durableId="1705592917">
    <w:abstractNumId w:val="37"/>
  </w:num>
  <w:num w:numId="39" w16cid:durableId="149071132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3C8"/>
    <w:rsid w:val="00006017"/>
    <w:rsid w:val="000236CF"/>
    <w:rsid w:val="00047E00"/>
    <w:rsid w:val="000D4F20"/>
    <w:rsid w:val="000E16EC"/>
    <w:rsid w:val="00135535"/>
    <w:rsid w:val="001544C4"/>
    <w:rsid w:val="00294550"/>
    <w:rsid w:val="00395C60"/>
    <w:rsid w:val="00397570"/>
    <w:rsid w:val="003A7075"/>
    <w:rsid w:val="003C6BB9"/>
    <w:rsid w:val="003C7A38"/>
    <w:rsid w:val="00493173"/>
    <w:rsid w:val="004B0658"/>
    <w:rsid w:val="005333C8"/>
    <w:rsid w:val="0054584C"/>
    <w:rsid w:val="005B5EE3"/>
    <w:rsid w:val="005F546B"/>
    <w:rsid w:val="00626725"/>
    <w:rsid w:val="00635F08"/>
    <w:rsid w:val="00647937"/>
    <w:rsid w:val="00664C1A"/>
    <w:rsid w:val="00676571"/>
    <w:rsid w:val="0068173E"/>
    <w:rsid w:val="006B0685"/>
    <w:rsid w:val="006B7CF0"/>
    <w:rsid w:val="006E1B58"/>
    <w:rsid w:val="00706F57"/>
    <w:rsid w:val="00753C13"/>
    <w:rsid w:val="0076115D"/>
    <w:rsid w:val="00770625"/>
    <w:rsid w:val="007F53C8"/>
    <w:rsid w:val="008B0924"/>
    <w:rsid w:val="008B132C"/>
    <w:rsid w:val="0090410A"/>
    <w:rsid w:val="00913437"/>
    <w:rsid w:val="009146CE"/>
    <w:rsid w:val="0094737B"/>
    <w:rsid w:val="00965176"/>
    <w:rsid w:val="0099418D"/>
    <w:rsid w:val="009A7B41"/>
    <w:rsid w:val="009E3655"/>
    <w:rsid w:val="00A363B3"/>
    <w:rsid w:val="00A500D3"/>
    <w:rsid w:val="00A94A48"/>
    <w:rsid w:val="00A95126"/>
    <w:rsid w:val="00A96558"/>
    <w:rsid w:val="00AB0406"/>
    <w:rsid w:val="00B22DAB"/>
    <w:rsid w:val="00B65308"/>
    <w:rsid w:val="00B7714D"/>
    <w:rsid w:val="00C97AF1"/>
    <w:rsid w:val="00CE0C0B"/>
    <w:rsid w:val="00D238FD"/>
    <w:rsid w:val="00D4356A"/>
    <w:rsid w:val="00DA3958"/>
    <w:rsid w:val="00DD3D44"/>
    <w:rsid w:val="00DF44B2"/>
    <w:rsid w:val="00E005BD"/>
    <w:rsid w:val="00E14600"/>
    <w:rsid w:val="00E41ACB"/>
    <w:rsid w:val="00E57FE7"/>
    <w:rsid w:val="00E63004"/>
    <w:rsid w:val="00E950C4"/>
    <w:rsid w:val="00F01101"/>
    <w:rsid w:val="00F934E9"/>
    <w:rsid w:val="00FB66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F5744"/>
  <w15:chartTrackingRefBased/>
  <w15:docId w15:val="{34B55DD1-2B40-4AE3-A1CB-DB975CDC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5333C8"/>
    <w:rPr>
      <w:rFonts w:ascii="Times New Roman" w:eastAsia="Times New Roman" w:hAnsi="Times New Roman" w:cs="Times New Roman"/>
      <w:sz w:val="20"/>
      <w:szCs w:val="20"/>
      <w:lang w:eastAsia="zh-CN"/>
    </w:rPr>
  </w:style>
  <w:style w:type="paragraph" w:styleId="Nagwek">
    <w:name w:val="header"/>
    <w:basedOn w:val="Normalny"/>
    <w:link w:val="NagwekZnak"/>
    <w:uiPriority w:val="99"/>
    <w:unhideWhenUsed/>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NagwekZnak">
    <w:name w:val="Nagłówek Znak"/>
    <w:basedOn w:val="Domylnaczcionkaakapitu"/>
    <w:link w:val="Nagwek"/>
    <w:uiPriority w:val="99"/>
    <w:rsid w:val="005333C8"/>
    <w:rPr>
      <w:rFonts w:ascii="Times New Roman" w:eastAsia="Times New Roman" w:hAnsi="Times New Roman" w:cs="Times New Roman"/>
      <w:sz w:val="20"/>
      <w:szCs w:val="20"/>
      <w:lang w:eastAsia="zh-CN"/>
    </w:rPr>
  </w:style>
  <w:style w:type="character" w:styleId="Odwoaniedokomentarza">
    <w:name w:val="annotation reference"/>
    <w:basedOn w:val="Domylnaczcionkaakapitu"/>
    <w:uiPriority w:val="99"/>
    <w:semiHidden/>
    <w:unhideWhenUsed/>
    <w:rsid w:val="00C97AF1"/>
    <w:rPr>
      <w:sz w:val="16"/>
      <w:szCs w:val="16"/>
    </w:rPr>
  </w:style>
  <w:style w:type="paragraph" w:styleId="Tekstkomentarza">
    <w:name w:val="annotation text"/>
    <w:basedOn w:val="Normalny"/>
    <w:link w:val="TekstkomentarzaZnak"/>
    <w:uiPriority w:val="99"/>
    <w:semiHidden/>
    <w:unhideWhenUsed/>
    <w:rsid w:val="00C97AF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7AF1"/>
    <w:rPr>
      <w:sz w:val="20"/>
      <w:szCs w:val="20"/>
    </w:rPr>
  </w:style>
  <w:style w:type="paragraph" w:styleId="Tematkomentarza">
    <w:name w:val="annotation subject"/>
    <w:basedOn w:val="Tekstkomentarza"/>
    <w:next w:val="Tekstkomentarza"/>
    <w:link w:val="TematkomentarzaZnak"/>
    <w:uiPriority w:val="99"/>
    <w:semiHidden/>
    <w:unhideWhenUsed/>
    <w:rsid w:val="00C97AF1"/>
    <w:rPr>
      <w:b/>
      <w:bCs/>
    </w:rPr>
  </w:style>
  <w:style w:type="character" w:customStyle="1" w:styleId="TematkomentarzaZnak">
    <w:name w:val="Temat komentarza Znak"/>
    <w:basedOn w:val="TekstkomentarzaZnak"/>
    <w:link w:val="Tematkomentarza"/>
    <w:uiPriority w:val="99"/>
    <w:semiHidden/>
    <w:rsid w:val="00C97AF1"/>
    <w:rPr>
      <w:b/>
      <w:bCs/>
      <w:sz w:val="20"/>
      <w:szCs w:val="20"/>
    </w:rPr>
  </w:style>
  <w:style w:type="paragraph" w:styleId="Tekstdymka">
    <w:name w:val="Balloon Text"/>
    <w:basedOn w:val="Normalny"/>
    <w:link w:val="TekstdymkaZnak"/>
    <w:uiPriority w:val="99"/>
    <w:semiHidden/>
    <w:unhideWhenUsed/>
    <w:rsid w:val="00C97AF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7AF1"/>
    <w:rPr>
      <w:rFonts w:ascii="Segoe UI" w:hAnsi="Segoe UI" w:cs="Segoe UI"/>
      <w:sz w:val="18"/>
      <w:szCs w:val="18"/>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qFormat/>
    <w:rsid w:val="00C97AF1"/>
    <w:pPr>
      <w:ind w:left="720"/>
      <w:contextualSpacing/>
    </w:p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qFormat/>
    <w:rsid w:val="005F546B"/>
  </w:style>
  <w:style w:type="paragraph" w:styleId="Bezodstpw">
    <w:name w:val="No Spacing"/>
    <w:qFormat/>
    <w:rsid w:val="00DA3958"/>
    <w:pPr>
      <w:suppressAutoHyphens/>
      <w:spacing w:after="0" w:line="240" w:lineRule="auto"/>
    </w:pPr>
    <w:rPr>
      <w:rFonts w:ascii="Calibri" w:eastAsia="Calibri" w:hAnsi="Calibri" w:cs="Calibri"/>
      <w:lang w:eastAsia="zh-CN"/>
    </w:rPr>
  </w:style>
  <w:style w:type="paragraph" w:styleId="Poprawka">
    <w:name w:val="Revision"/>
    <w:hidden/>
    <w:uiPriority w:val="99"/>
    <w:semiHidden/>
    <w:rsid w:val="003C6B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3913</Words>
  <Characters>23481</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Arletta Agnieszka Abadżijewa</cp:lastModifiedBy>
  <cp:revision>6</cp:revision>
  <cp:lastPrinted>2026-06-29T04:58:00Z</cp:lastPrinted>
  <dcterms:created xsi:type="dcterms:W3CDTF">2026-06-24T07:05:00Z</dcterms:created>
  <dcterms:modified xsi:type="dcterms:W3CDTF">2026-07-06T07:31:00Z</dcterms:modified>
</cp:coreProperties>
</file>